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6CED" w14:textId="39B1F853" w:rsidR="00D57BAF" w:rsidRDefault="00D57BAF" w:rsidP="00D57BAF">
      <w:pPr>
        <w:kinsoku w:val="0"/>
        <w:overflowPunct w:val="0"/>
        <w:autoSpaceDE w:val="0"/>
        <w:autoSpaceDN w:val="0"/>
        <w:adjustRightInd w:val="0"/>
        <w:spacing w:before="102" w:after="0" w:line="240" w:lineRule="auto"/>
        <w:ind w:left="40"/>
        <w:jc w:val="center"/>
        <w:rPr>
          <w:rFonts w:ascii="Times New Roman" w:hAnsi="Times New Roman" w:cs="Times New Roman"/>
          <w:sz w:val="72"/>
          <w:szCs w:val="72"/>
        </w:rPr>
      </w:pPr>
      <w:r>
        <w:rPr>
          <w:rFonts w:ascii="Times New Roman" w:hAnsi="Times New Roman" w:cs="Times New Roman"/>
          <w:noProof/>
          <w:sz w:val="72"/>
          <w:szCs w:val="72"/>
        </w:rPr>
        <w:drawing>
          <wp:inline distT="0" distB="0" distL="0" distR="0" wp14:anchorId="7B904BBC" wp14:editId="75E37708">
            <wp:extent cx="3124200" cy="1201081"/>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130468" cy="1203491"/>
                    </a:xfrm>
                    <a:prstGeom prst="rect">
                      <a:avLst/>
                    </a:prstGeom>
                  </pic:spPr>
                </pic:pic>
              </a:graphicData>
            </a:graphic>
          </wp:inline>
        </w:drawing>
      </w:r>
    </w:p>
    <w:p w14:paraId="1A2B55C6" w14:textId="77777777" w:rsidR="00D57BAF" w:rsidRDefault="00D57BAF" w:rsidP="00D57BAF">
      <w:pPr>
        <w:kinsoku w:val="0"/>
        <w:overflowPunct w:val="0"/>
        <w:autoSpaceDE w:val="0"/>
        <w:autoSpaceDN w:val="0"/>
        <w:adjustRightInd w:val="0"/>
        <w:spacing w:before="102" w:after="0" w:line="240" w:lineRule="auto"/>
        <w:ind w:left="40"/>
        <w:jc w:val="center"/>
        <w:rPr>
          <w:rFonts w:ascii="Times New Roman" w:hAnsi="Times New Roman" w:cs="Times New Roman"/>
          <w:sz w:val="72"/>
          <w:szCs w:val="72"/>
        </w:rPr>
      </w:pPr>
    </w:p>
    <w:p w14:paraId="78413224" w14:textId="1A5DC3C0" w:rsidR="00940B1F" w:rsidRPr="00940B1F" w:rsidRDefault="00940B1F" w:rsidP="00D57BAF">
      <w:pPr>
        <w:kinsoku w:val="0"/>
        <w:overflowPunct w:val="0"/>
        <w:autoSpaceDE w:val="0"/>
        <w:autoSpaceDN w:val="0"/>
        <w:adjustRightInd w:val="0"/>
        <w:spacing w:before="102" w:after="0" w:line="240" w:lineRule="auto"/>
        <w:ind w:left="40"/>
        <w:jc w:val="center"/>
        <w:rPr>
          <w:rFonts w:ascii="Times New Roman" w:hAnsi="Times New Roman" w:cs="Times New Roman"/>
          <w:sz w:val="72"/>
          <w:szCs w:val="72"/>
        </w:rPr>
      </w:pPr>
      <w:r w:rsidRPr="00940B1F">
        <w:rPr>
          <w:rFonts w:ascii="Times New Roman" w:hAnsi="Times New Roman" w:cs="Times New Roman"/>
          <w:sz w:val="72"/>
          <w:szCs w:val="72"/>
        </w:rPr>
        <w:t>KIDDIE</w:t>
      </w:r>
      <w:r w:rsidRPr="00940B1F">
        <w:rPr>
          <w:rFonts w:ascii="Times New Roman" w:hAnsi="Times New Roman" w:cs="Times New Roman"/>
          <w:spacing w:val="-1"/>
          <w:sz w:val="72"/>
          <w:szCs w:val="72"/>
        </w:rPr>
        <w:t xml:space="preserve"> </w:t>
      </w:r>
      <w:r w:rsidRPr="00940B1F">
        <w:rPr>
          <w:rFonts w:ascii="Times New Roman" w:hAnsi="Times New Roman" w:cs="Times New Roman"/>
          <w:sz w:val="72"/>
          <w:szCs w:val="72"/>
        </w:rPr>
        <w:t>KORRAL</w:t>
      </w:r>
      <w:r w:rsidRPr="00940B1F">
        <w:rPr>
          <w:rFonts w:ascii="Times New Roman" w:hAnsi="Times New Roman" w:cs="Times New Roman"/>
          <w:spacing w:val="-28"/>
          <w:sz w:val="72"/>
          <w:szCs w:val="72"/>
        </w:rPr>
        <w:t xml:space="preserve"> </w:t>
      </w:r>
      <w:r w:rsidRPr="00940B1F">
        <w:rPr>
          <w:rFonts w:ascii="Times New Roman" w:hAnsi="Times New Roman" w:cs="Times New Roman"/>
          <w:sz w:val="72"/>
          <w:szCs w:val="72"/>
        </w:rPr>
        <w:t>2.0</w:t>
      </w:r>
      <w:r w:rsidRPr="00940B1F">
        <w:rPr>
          <w:rFonts w:ascii="Times New Roman" w:hAnsi="Times New Roman" w:cs="Times New Roman"/>
          <w:spacing w:val="-1"/>
          <w:sz w:val="72"/>
          <w:szCs w:val="72"/>
        </w:rPr>
        <w:t xml:space="preserve"> </w:t>
      </w:r>
      <w:r w:rsidRPr="00940B1F">
        <w:rPr>
          <w:rFonts w:ascii="Times New Roman" w:hAnsi="Times New Roman" w:cs="Times New Roman"/>
          <w:sz w:val="72"/>
          <w:szCs w:val="72"/>
        </w:rPr>
        <w:t>Child</w:t>
      </w:r>
    </w:p>
    <w:p w14:paraId="782D91FA" w14:textId="0445E074" w:rsidR="00940B1F" w:rsidRPr="00940B1F" w:rsidRDefault="00940B1F" w:rsidP="00D57BAF">
      <w:pPr>
        <w:kinsoku w:val="0"/>
        <w:overflowPunct w:val="0"/>
        <w:autoSpaceDE w:val="0"/>
        <w:autoSpaceDN w:val="0"/>
        <w:adjustRightInd w:val="0"/>
        <w:spacing w:after="0" w:line="237" w:lineRule="auto"/>
        <w:ind w:left="732" w:hanging="693"/>
        <w:jc w:val="center"/>
        <w:rPr>
          <w:rFonts w:ascii="Times New Roman" w:hAnsi="Times New Roman" w:cs="Times New Roman"/>
          <w:sz w:val="72"/>
          <w:szCs w:val="72"/>
        </w:rPr>
      </w:pPr>
      <w:r w:rsidRPr="00940B1F">
        <w:rPr>
          <w:rFonts w:ascii="Times New Roman" w:hAnsi="Times New Roman" w:cs="Times New Roman"/>
          <w:sz w:val="72"/>
          <w:szCs w:val="72"/>
        </w:rPr>
        <w:t>Care Center and</w:t>
      </w:r>
      <w:r w:rsidRPr="00940B1F">
        <w:rPr>
          <w:rFonts w:ascii="Times New Roman" w:hAnsi="Times New Roman" w:cs="Times New Roman"/>
          <w:spacing w:val="-1"/>
          <w:sz w:val="72"/>
          <w:szCs w:val="72"/>
        </w:rPr>
        <w:t xml:space="preserve"> </w:t>
      </w:r>
      <w:r w:rsidRPr="00940B1F">
        <w:rPr>
          <w:rFonts w:ascii="Times New Roman" w:hAnsi="Times New Roman" w:cs="Times New Roman"/>
          <w:sz w:val="72"/>
          <w:szCs w:val="72"/>
        </w:rPr>
        <w:t>Early</w:t>
      </w:r>
      <w:r w:rsidR="00D57BAF" w:rsidRPr="00D57BAF">
        <w:rPr>
          <w:rFonts w:ascii="Times New Roman" w:hAnsi="Times New Roman" w:cs="Times New Roman"/>
          <w:sz w:val="72"/>
          <w:szCs w:val="72"/>
        </w:rPr>
        <w:t xml:space="preserve"> </w:t>
      </w:r>
      <w:r w:rsidRPr="00940B1F">
        <w:rPr>
          <w:rFonts w:ascii="Times New Roman" w:hAnsi="Times New Roman" w:cs="Times New Roman"/>
          <w:sz w:val="72"/>
          <w:szCs w:val="72"/>
        </w:rPr>
        <w:t>Learning Program</w:t>
      </w:r>
    </w:p>
    <w:p w14:paraId="07460A40" w14:textId="77777777" w:rsidR="00940B1F" w:rsidRPr="00940B1F" w:rsidRDefault="00940B1F" w:rsidP="00D57BAF">
      <w:pPr>
        <w:kinsoku w:val="0"/>
        <w:overflowPunct w:val="0"/>
        <w:autoSpaceDE w:val="0"/>
        <w:autoSpaceDN w:val="0"/>
        <w:adjustRightInd w:val="0"/>
        <w:spacing w:before="102" w:after="0" w:line="984" w:lineRule="exact"/>
        <w:ind w:left="634" w:right="634"/>
        <w:jc w:val="center"/>
        <w:rPr>
          <w:rFonts w:ascii="Times New Roman" w:hAnsi="Times New Roman" w:cs="Times New Roman"/>
          <w:sz w:val="72"/>
          <w:szCs w:val="72"/>
        </w:rPr>
      </w:pPr>
      <w:r w:rsidRPr="00940B1F">
        <w:rPr>
          <w:rFonts w:ascii="Times New Roman" w:hAnsi="Times New Roman" w:cs="Times New Roman"/>
          <w:sz w:val="72"/>
          <w:szCs w:val="72"/>
        </w:rPr>
        <w:t>PARENT</w:t>
      </w:r>
      <w:r w:rsidRPr="00940B1F">
        <w:rPr>
          <w:rFonts w:ascii="Times New Roman" w:hAnsi="Times New Roman" w:cs="Times New Roman"/>
          <w:spacing w:val="-16"/>
          <w:sz w:val="72"/>
          <w:szCs w:val="72"/>
        </w:rPr>
        <w:t xml:space="preserve"> </w:t>
      </w:r>
      <w:r w:rsidRPr="00940B1F">
        <w:rPr>
          <w:rFonts w:ascii="Times New Roman" w:hAnsi="Times New Roman" w:cs="Times New Roman"/>
          <w:sz w:val="72"/>
          <w:szCs w:val="72"/>
        </w:rPr>
        <w:t>HANDBOOK</w:t>
      </w:r>
    </w:p>
    <w:p w14:paraId="2503F86B" w14:textId="217C5F3B" w:rsidR="00940B1F" w:rsidRPr="00940B1F" w:rsidRDefault="00940B1F" w:rsidP="00D57BAF">
      <w:pPr>
        <w:kinsoku w:val="0"/>
        <w:overflowPunct w:val="0"/>
        <w:autoSpaceDE w:val="0"/>
        <w:autoSpaceDN w:val="0"/>
        <w:adjustRightInd w:val="0"/>
        <w:spacing w:after="0" w:line="984" w:lineRule="exact"/>
        <w:ind w:left="634" w:right="634"/>
        <w:jc w:val="center"/>
        <w:rPr>
          <w:rFonts w:ascii="Times New Roman" w:hAnsi="Times New Roman" w:cs="Times New Roman"/>
          <w:sz w:val="72"/>
          <w:szCs w:val="72"/>
        </w:rPr>
      </w:pPr>
      <w:r w:rsidRPr="00940B1F">
        <w:rPr>
          <w:rFonts w:ascii="Times New Roman" w:hAnsi="Times New Roman" w:cs="Times New Roman"/>
          <w:sz w:val="72"/>
          <w:szCs w:val="72"/>
        </w:rPr>
        <w:t>Effective</w:t>
      </w:r>
      <w:r w:rsidRPr="00940B1F">
        <w:rPr>
          <w:rFonts w:ascii="Times New Roman" w:hAnsi="Times New Roman" w:cs="Times New Roman"/>
          <w:spacing w:val="-3"/>
          <w:sz w:val="72"/>
          <w:szCs w:val="72"/>
        </w:rPr>
        <w:t xml:space="preserve"> </w:t>
      </w:r>
      <w:r w:rsidR="00A5293A">
        <w:rPr>
          <w:rFonts w:ascii="Times New Roman" w:hAnsi="Times New Roman" w:cs="Times New Roman"/>
          <w:sz w:val="72"/>
          <w:szCs w:val="72"/>
        </w:rPr>
        <w:t>October 1</w:t>
      </w:r>
      <w:r w:rsidR="00A5293A" w:rsidRPr="00A5293A">
        <w:rPr>
          <w:rFonts w:ascii="Times New Roman" w:hAnsi="Times New Roman" w:cs="Times New Roman"/>
          <w:sz w:val="72"/>
          <w:szCs w:val="72"/>
          <w:vertAlign w:val="superscript"/>
        </w:rPr>
        <w:t>st</w:t>
      </w:r>
      <w:proofErr w:type="gramStart"/>
      <w:r w:rsidR="00A5293A">
        <w:rPr>
          <w:rFonts w:ascii="Times New Roman" w:hAnsi="Times New Roman" w:cs="Times New Roman"/>
          <w:sz w:val="72"/>
          <w:szCs w:val="72"/>
        </w:rPr>
        <w:t xml:space="preserve"> 2023</w:t>
      </w:r>
      <w:proofErr w:type="gramEnd"/>
    </w:p>
    <w:p w14:paraId="78010ADD" w14:textId="77777777" w:rsidR="00940B1F" w:rsidRPr="00940B1F" w:rsidRDefault="00940B1F" w:rsidP="00940B1F">
      <w:pPr>
        <w:kinsoku w:val="0"/>
        <w:overflowPunct w:val="0"/>
        <w:autoSpaceDE w:val="0"/>
        <w:autoSpaceDN w:val="0"/>
        <w:adjustRightInd w:val="0"/>
        <w:spacing w:after="0" w:line="240" w:lineRule="auto"/>
        <w:ind w:left="40"/>
        <w:rPr>
          <w:rFonts w:ascii="Times New Roman" w:hAnsi="Times New Roman" w:cs="Times New Roman"/>
          <w:sz w:val="20"/>
          <w:szCs w:val="20"/>
        </w:rPr>
        <w:sectPr w:rsidR="00940B1F" w:rsidRPr="00940B1F" w:rsidSect="00940B1F">
          <w:pgSz w:w="12240" w:h="15840"/>
          <w:pgMar w:top="1500" w:right="320" w:bottom="280" w:left="1420" w:header="720" w:footer="720" w:gutter="0"/>
          <w:cols w:space="720"/>
          <w:noEndnote/>
        </w:sectPr>
      </w:pPr>
    </w:p>
    <w:p w14:paraId="5B0AA61D"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18"/>
          <w:szCs w:val="18"/>
        </w:rPr>
      </w:pPr>
    </w:p>
    <w:p w14:paraId="42937AAE" w14:textId="77777777" w:rsidR="00940B1F" w:rsidRPr="00940B1F" w:rsidRDefault="00940B1F" w:rsidP="00940B1F">
      <w:pPr>
        <w:kinsoku w:val="0"/>
        <w:overflowPunct w:val="0"/>
        <w:autoSpaceDE w:val="0"/>
        <w:autoSpaceDN w:val="0"/>
        <w:adjustRightInd w:val="0"/>
        <w:spacing w:before="56" w:after="0" w:line="242" w:lineRule="auto"/>
        <w:ind w:left="634" w:right="622"/>
        <w:jc w:val="center"/>
        <w:rPr>
          <w:rFonts w:ascii="Book Antiqua" w:hAnsi="Book Antiqua" w:cs="Book Antiqua"/>
          <w:b/>
          <w:bCs/>
          <w:sz w:val="28"/>
          <w:szCs w:val="28"/>
        </w:rPr>
      </w:pPr>
      <w:r w:rsidRPr="00940B1F">
        <w:rPr>
          <w:rFonts w:ascii="Book Antiqua" w:hAnsi="Book Antiqua" w:cs="Book Antiqua"/>
          <w:b/>
          <w:bCs/>
          <w:sz w:val="28"/>
          <w:szCs w:val="28"/>
        </w:rPr>
        <w:t>Kiddie Korral 2.0 Child</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Care</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Center</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and Early Learning Program</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Amanda McCallum- Founder</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and Exec. Director</w:t>
      </w:r>
    </w:p>
    <w:p w14:paraId="2ED63E61" w14:textId="77777777" w:rsidR="00940B1F" w:rsidRPr="00940B1F" w:rsidRDefault="00940B1F" w:rsidP="00940B1F">
      <w:pPr>
        <w:kinsoku w:val="0"/>
        <w:overflowPunct w:val="0"/>
        <w:autoSpaceDE w:val="0"/>
        <w:autoSpaceDN w:val="0"/>
        <w:adjustRightInd w:val="0"/>
        <w:spacing w:after="0" w:line="336" w:lineRule="exact"/>
        <w:ind w:left="634" w:right="630"/>
        <w:jc w:val="center"/>
        <w:rPr>
          <w:rFonts w:ascii="Book Antiqua" w:hAnsi="Book Antiqua" w:cs="Book Antiqua"/>
          <w:b/>
          <w:bCs/>
          <w:sz w:val="28"/>
          <w:szCs w:val="28"/>
        </w:rPr>
      </w:pPr>
      <w:r w:rsidRPr="00940B1F">
        <w:rPr>
          <w:rFonts w:ascii="Book Antiqua" w:hAnsi="Book Antiqua" w:cs="Book Antiqua"/>
          <w:b/>
          <w:bCs/>
          <w:sz w:val="28"/>
          <w:szCs w:val="28"/>
        </w:rPr>
        <w:t>Joe</w:t>
      </w:r>
      <w:r w:rsidRPr="00940B1F">
        <w:rPr>
          <w:rFonts w:ascii="Book Antiqua" w:hAnsi="Book Antiqua" w:cs="Book Antiqua"/>
          <w:b/>
          <w:bCs/>
          <w:spacing w:val="-1"/>
          <w:sz w:val="28"/>
          <w:szCs w:val="28"/>
        </w:rPr>
        <w:t xml:space="preserve"> </w:t>
      </w:r>
      <w:r w:rsidRPr="00940B1F">
        <w:rPr>
          <w:rFonts w:ascii="Book Antiqua" w:hAnsi="Book Antiqua" w:cs="Book Antiqua"/>
          <w:b/>
          <w:bCs/>
          <w:sz w:val="28"/>
          <w:szCs w:val="28"/>
        </w:rPr>
        <w:t>McCallum- Co-Founder</w:t>
      </w:r>
    </w:p>
    <w:p w14:paraId="6C23C88E" w14:textId="77777777" w:rsidR="00940B1F" w:rsidRPr="00940B1F" w:rsidRDefault="00940B1F" w:rsidP="00940B1F">
      <w:pPr>
        <w:kinsoku w:val="0"/>
        <w:overflowPunct w:val="0"/>
        <w:autoSpaceDE w:val="0"/>
        <w:autoSpaceDN w:val="0"/>
        <w:adjustRightInd w:val="0"/>
        <w:spacing w:before="2" w:after="0" w:line="240" w:lineRule="auto"/>
        <w:ind w:left="634" w:right="628"/>
        <w:jc w:val="center"/>
        <w:rPr>
          <w:rFonts w:ascii="Book Antiqua" w:hAnsi="Book Antiqua" w:cs="Book Antiqua"/>
          <w:b/>
          <w:bCs/>
          <w:sz w:val="28"/>
          <w:szCs w:val="28"/>
        </w:rPr>
      </w:pPr>
      <w:r w:rsidRPr="00940B1F">
        <w:rPr>
          <w:rFonts w:ascii="Book Antiqua" w:hAnsi="Book Antiqua" w:cs="Book Antiqua"/>
          <w:b/>
          <w:bCs/>
          <w:sz w:val="28"/>
          <w:szCs w:val="28"/>
        </w:rPr>
        <w:t>3524 Burdick Expy East Minot ND 58701</w:t>
      </w:r>
    </w:p>
    <w:p w14:paraId="33D1EE11" w14:textId="77777777" w:rsidR="00940B1F" w:rsidRPr="00940B1F" w:rsidRDefault="00940B1F" w:rsidP="00940B1F">
      <w:pPr>
        <w:kinsoku w:val="0"/>
        <w:overflowPunct w:val="0"/>
        <w:autoSpaceDE w:val="0"/>
        <w:autoSpaceDN w:val="0"/>
        <w:adjustRightInd w:val="0"/>
        <w:spacing w:before="51" w:after="0" w:line="240" w:lineRule="auto"/>
        <w:ind w:left="634" w:right="629"/>
        <w:jc w:val="center"/>
        <w:rPr>
          <w:rFonts w:ascii="Book Antiqua" w:hAnsi="Book Antiqua" w:cs="Book Antiqua"/>
          <w:b/>
          <w:bCs/>
          <w:sz w:val="28"/>
          <w:szCs w:val="28"/>
        </w:rPr>
      </w:pPr>
      <w:r w:rsidRPr="00940B1F">
        <w:rPr>
          <w:rFonts w:ascii="Book Antiqua" w:hAnsi="Book Antiqua" w:cs="Book Antiqua"/>
          <w:b/>
          <w:bCs/>
          <w:sz w:val="28"/>
          <w:szCs w:val="28"/>
        </w:rPr>
        <w:t>701.852.7781</w:t>
      </w:r>
    </w:p>
    <w:p w14:paraId="17A6CD08" w14:textId="77777777" w:rsidR="00940B1F" w:rsidRPr="00940B1F" w:rsidRDefault="00000000" w:rsidP="00940B1F">
      <w:pPr>
        <w:kinsoku w:val="0"/>
        <w:overflowPunct w:val="0"/>
        <w:autoSpaceDE w:val="0"/>
        <w:autoSpaceDN w:val="0"/>
        <w:adjustRightInd w:val="0"/>
        <w:spacing w:before="3" w:after="0" w:line="240" w:lineRule="auto"/>
        <w:ind w:left="634" w:right="627"/>
        <w:jc w:val="center"/>
        <w:rPr>
          <w:rFonts w:ascii="Book Antiqua" w:hAnsi="Book Antiqua" w:cs="Book Antiqua"/>
          <w:b/>
          <w:bCs/>
          <w:sz w:val="28"/>
          <w:szCs w:val="28"/>
        </w:rPr>
      </w:pPr>
      <w:hyperlink r:id="rId9" w:history="1">
        <w:r w:rsidR="00940B1F" w:rsidRPr="00940B1F">
          <w:rPr>
            <w:rFonts w:ascii="Book Antiqua" w:hAnsi="Book Antiqua" w:cs="Book Antiqua"/>
            <w:b/>
            <w:bCs/>
            <w:sz w:val="28"/>
            <w:szCs w:val="28"/>
          </w:rPr>
          <w:t>Kiddiekorral2@gmail.com</w:t>
        </w:r>
      </w:hyperlink>
    </w:p>
    <w:p w14:paraId="751470FD" w14:textId="77777777" w:rsidR="00940B1F" w:rsidRPr="00940B1F" w:rsidRDefault="00940B1F" w:rsidP="00940B1F">
      <w:pPr>
        <w:kinsoku w:val="0"/>
        <w:overflowPunct w:val="0"/>
        <w:autoSpaceDE w:val="0"/>
        <w:autoSpaceDN w:val="0"/>
        <w:adjustRightInd w:val="0"/>
        <w:spacing w:before="4" w:after="0" w:line="240" w:lineRule="auto"/>
        <w:rPr>
          <w:rFonts w:ascii="Book Antiqua" w:hAnsi="Book Antiqua" w:cs="Book Antiqua"/>
          <w:b/>
          <w:bCs/>
          <w:sz w:val="46"/>
          <w:szCs w:val="46"/>
        </w:rPr>
      </w:pPr>
    </w:p>
    <w:p w14:paraId="2C3F85E2" w14:textId="15C0E4E9" w:rsidR="00940B1F" w:rsidRPr="00940B1F" w:rsidRDefault="00940B1F" w:rsidP="00940B1F">
      <w:pPr>
        <w:kinsoku w:val="0"/>
        <w:overflowPunct w:val="0"/>
        <w:autoSpaceDE w:val="0"/>
        <w:autoSpaceDN w:val="0"/>
        <w:adjustRightInd w:val="0"/>
        <w:spacing w:after="0" w:line="240" w:lineRule="auto"/>
        <w:ind w:left="634" w:right="630"/>
        <w:jc w:val="center"/>
        <w:rPr>
          <w:rFonts w:ascii="Times New Roman" w:hAnsi="Times New Roman" w:cs="Times New Roman"/>
          <w:sz w:val="24"/>
          <w:szCs w:val="24"/>
        </w:rPr>
      </w:pPr>
      <w:r w:rsidRPr="00940B1F">
        <w:rPr>
          <w:rFonts w:ascii="Times New Roman" w:hAnsi="Times New Roman" w:cs="Times New Roman"/>
          <w:sz w:val="24"/>
          <w:szCs w:val="24"/>
          <w:u w:val="single"/>
        </w:rPr>
        <w:t>Policy</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Effective</w:t>
      </w:r>
      <w:r w:rsidRPr="00940B1F">
        <w:rPr>
          <w:rFonts w:ascii="Times New Roman" w:hAnsi="Times New Roman" w:cs="Times New Roman"/>
          <w:spacing w:val="-2"/>
          <w:sz w:val="24"/>
          <w:szCs w:val="24"/>
          <w:u w:val="single"/>
        </w:rPr>
        <w:t xml:space="preserve"> </w:t>
      </w:r>
      <w:r w:rsidRPr="00940B1F">
        <w:rPr>
          <w:rFonts w:ascii="Times New Roman" w:hAnsi="Times New Roman" w:cs="Times New Roman"/>
          <w:sz w:val="24"/>
          <w:szCs w:val="24"/>
          <w:u w:val="single"/>
        </w:rPr>
        <w:t>Date</w:t>
      </w:r>
      <w:r w:rsidRPr="00940B1F">
        <w:rPr>
          <w:rFonts w:ascii="Times New Roman" w:hAnsi="Times New Roman" w:cs="Times New Roman"/>
          <w:spacing w:val="-1"/>
          <w:sz w:val="24"/>
          <w:szCs w:val="24"/>
          <w:u w:val="single"/>
        </w:rPr>
        <w:t xml:space="preserve"> </w:t>
      </w:r>
      <w:r w:rsidR="00A5293A">
        <w:rPr>
          <w:rFonts w:ascii="Times New Roman" w:hAnsi="Times New Roman" w:cs="Times New Roman"/>
          <w:sz w:val="24"/>
          <w:szCs w:val="24"/>
          <w:u w:val="single"/>
        </w:rPr>
        <w:t>October</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1st</w:t>
      </w:r>
      <w:r w:rsidR="00D57BAF" w:rsidRPr="00940B1F">
        <w:rPr>
          <w:rFonts w:ascii="Times New Roman" w:hAnsi="Times New Roman" w:cs="Times New Roman"/>
          <w:sz w:val="24"/>
          <w:szCs w:val="24"/>
          <w:u w:val="single"/>
        </w:rPr>
        <w:t>, 202</w:t>
      </w:r>
      <w:r w:rsidR="00E164F7">
        <w:rPr>
          <w:rFonts w:ascii="Times New Roman" w:hAnsi="Times New Roman" w:cs="Times New Roman"/>
          <w:sz w:val="24"/>
          <w:szCs w:val="24"/>
          <w:u w:val="single"/>
        </w:rPr>
        <w:t>3</w:t>
      </w:r>
    </w:p>
    <w:p w14:paraId="1BFFFF34"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1"/>
          <w:szCs w:val="21"/>
        </w:rPr>
      </w:pPr>
    </w:p>
    <w:p w14:paraId="46EE2809" w14:textId="77777777" w:rsidR="00940B1F" w:rsidRPr="00940B1F" w:rsidRDefault="00940B1F" w:rsidP="00940B1F">
      <w:pPr>
        <w:kinsoku w:val="0"/>
        <w:overflowPunct w:val="0"/>
        <w:autoSpaceDE w:val="0"/>
        <w:autoSpaceDN w:val="0"/>
        <w:adjustRightInd w:val="0"/>
        <w:spacing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pacing w:val="-1"/>
          <w:sz w:val="24"/>
          <w:szCs w:val="24"/>
        </w:rPr>
        <w:t>I.</w:t>
      </w:r>
      <w:r w:rsidRPr="00940B1F">
        <w:rPr>
          <w:rFonts w:ascii="Times New Roman" w:hAnsi="Times New Roman" w:cs="Times New Roman"/>
          <w:b/>
          <w:bCs/>
          <w:spacing w:val="69"/>
          <w:sz w:val="24"/>
          <w:szCs w:val="24"/>
        </w:rPr>
        <w:t xml:space="preserve"> </w:t>
      </w:r>
      <w:r w:rsidRPr="00940B1F">
        <w:rPr>
          <w:rFonts w:ascii="Times New Roman" w:hAnsi="Times New Roman" w:cs="Times New Roman"/>
          <w:b/>
          <w:bCs/>
          <w:spacing w:val="198"/>
          <w:sz w:val="24"/>
          <w:szCs w:val="24"/>
        </w:rPr>
        <w:t xml:space="preserve"> </w:t>
      </w:r>
      <w:r w:rsidRPr="00940B1F">
        <w:rPr>
          <w:rFonts w:ascii="Times New Roman" w:hAnsi="Times New Roman" w:cs="Times New Roman"/>
          <w:b/>
          <w:bCs/>
          <w:sz w:val="24"/>
          <w:szCs w:val="24"/>
        </w:rPr>
        <w:t>GENERAL</w:t>
      </w:r>
      <w:r w:rsidRPr="00940B1F">
        <w:rPr>
          <w:rFonts w:ascii="Times New Roman" w:hAnsi="Times New Roman" w:cs="Times New Roman"/>
          <w:b/>
          <w:bCs/>
          <w:spacing w:val="-13"/>
          <w:sz w:val="24"/>
          <w:szCs w:val="24"/>
        </w:rPr>
        <w:t xml:space="preserve"> </w:t>
      </w:r>
      <w:r w:rsidRPr="00940B1F">
        <w:rPr>
          <w:rFonts w:ascii="Times New Roman" w:hAnsi="Times New Roman" w:cs="Times New Roman"/>
          <w:b/>
          <w:bCs/>
          <w:sz w:val="24"/>
          <w:szCs w:val="24"/>
        </w:rPr>
        <w:t>INFORMATION</w:t>
      </w:r>
    </w:p>
    <w:p w14:paraId="3982B950"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sz w:val="24"/>
          <w:szCs w:val="24"/>
        </w:rPr>
      </w:pPr>
    </w:p>
    <w:p w14:paraId="670BF5F2" w14:textId="2CC8CCDC" w:rsidR="00940B1F" w:rsidRPr="00940B1F" w:rsidRDefault="00940B1F" w:rsidP="00940B1F">
      <w:pPr>
        <w:kinsoku w:val="0"/>
        <w:overflowPunct w:val="0"/>
        <w:autoSpaceDE w:val="0"/>
        <w:autoSpaceDN w:val="0"/>
        <w:adjustRightInd w:val="0"/>
        <w:spacing w:after="0" w:line="261" w:lineRule="auto"/>
        <w:ind w:left="164" w:right="389"/>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2.0 is licensed by the State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North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Dakota,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Department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Health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Family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Services.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is licensed to care for no more than</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120 children at any one time.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care for </w:t>
      </w:r>
      <w:proofErr w:type="gramStart"/>
      <w:r w:rsidRPr="00940B1F">
        <w:rPr>
          <w:rFonts w:ascii="Times New Roman" w:hAnsi="Times New Roman" w:cs="Times New Roman"/>
          <w:sz w:val="24"/>
          <w:szCs w:val="24"/>
        </w:rPr>
        <w:t>children</w:t>
      </w:r>
      <w:proofErr w:type="gramEnd"/>
      <w:r w:rsidRPr="00940B1F">
        <w:rPr>
          <w:rFonts w:ascii="Times New Roman" w:hAnsi="Times New Roman" w:cs="Times New Roman"/>
          <w:sz w:val="24"/>
          <w:szCs w:val="24"/>
        </w:rPr>
        <w:t xml:space="preserve"> 1 weeks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1</w:t>
      </w:r>
      <w:r w:rsidR="00F169F7">
        <w:rPr>
          <w:rFonts w:ascii="Times New Roman" w:hAnsi="Times New Roman" w:cs="Times New Roman"/>
          <w:sz w:val="24"/>
          <w:szCs w:val="24"/>
        </w:rPr>
        <w:t>3</w:t>
      </w:r>
      <w:r w:rsidRPr="00940B1F">
        <w:rPr>
          <w:rFonts w:ascii="Times New Roman" w:hAnsi="Times New Roman" w:cs="Times New Roman"/>
          <w:sz w:val="24"/>
          <w:szCs w:val="24"/>
        </w:rPr>
        <w:t xml:space="preserve"> years of age.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2.0 is inspected regularly to </w:t>
      </w:r>
      <w:r w:rsidR="007723AB" w:rsidRPr="00940B1F">
        <w:rPr>
          <w:rFonts w:ascii="Times New Roman" w:hAnsi="Times New Roman" w:cs="Times New Roman"/>
          <w:sz w:val="24"/>
          <w:szCs w:val="24"/>
        </w:rPr>
        <w:t>ensure</w:t>
      </w:r>
      <w:r w:rsidRPr="00940B1F">
        <w:rPr>
          <w:rFonts w:ascii="Times New Roman" w:hAnsi="Times New Roman" w:cs="Times New Roman"/>
          <w:sz w:val="24"/>
          <w:szCs w:val="24"/>
        </w:rPr>
        <w:t xml:space="preserve"> that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meets certification and licensing standards.</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KK2</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employees are mandated reporters to the</w:t>
      </w:r>
      <w:r w:rsidRPr="00940B1F">
        <w:rPr>
          <w:rFonts w:ascii="Times New Roman" w:hAnsi="Times New Roman" w:cs="Times New Roman"/>
          <w:spacing w:val="-6"/>
          <w:sz w:val="24"/>
          <w:szCs w:val="24"/>
        </w:rPr>
        <w:t xml:space="preserve"> </w:t>
      </w:r>
      <w:r w:rsidR="00E627A4">
        <w:rPr>
          <w:rFonts w:ascii="Times New Roman" w:hAnsi="Times New Roman" w:cs="Times New Roman"/>
          <w:sz w:val="24"/>
          <w:szCs w:val="24"/>
        </w:rPr>
        <w:t>Child Protection Services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signs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abuse or neglect.</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call and report any suspicion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concern</w:t>
      </w:r>
      <w:r w:rsidR="007723AB">
        <w:rPr>
          <w:rFonts w:ascii="Times New Roman" w:hAnsi="Times New Roman" w:cs="Times New Roman"/>
          <w:sz w:val="24"/>
          <w:szCs w:val="24"/>
        </w:rPr>
        <w:t xml:space="preserve"> at 833.958.3500.</w:t>
      </w:r>
      <w:r w:rsidRPr="00940B1F">
        <w:rPr>
          <w:rFonts w:ascii="Times New Roman" w:hAnsi="Times New Roman" w:cs="Times New Roman"/>
          <w:spacing w:val="54"/>
          <w:sz w:val="24"/>
          <w:szCs w:val="24"/>
        </w:rPr>
        <w:t xml:space="preserve"> </w:t>
      </w:r>
      <w:r w:rsidRPr="00940B1F">
        <w:rPr>
          <w:rFonts w:ascii="Times New Roman" w:hAnsi="Times New Roman" w:cs="Times New Roman"/>
          <w:sz w:val="24"/>
          <w:szCs w:val="24"/>
        </w:rPr>
        <w:t>We are 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obligated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contact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you</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prior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doing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so.</w:t>
      </w:r>
    </w:p>
    <w:p w14:paraId="50E7347B" w14:textId="77777777" w:rsidR="00940B1F" w:rsidRPr="00940B1F" w:rsidRDefault="00940B1F" w:rsidP="00940B1F">
      <w:pPr>
        <w:kinsoku w:val="0"/>
        <w:overflowPunct w:val="0"/>
        <w:autoSpaceDE w:val="0"/>
        <w:autoSpaceDN w:val="0"/>
        <w:adjustRightInd w:val="0"/>
        <w:spacing w:after="0" w:line="271" w:lineRule="exact"/>
        <w:ind w:left="164"/>
        <w:rPr>
          <w:rFonts w:ascii="Times New Roman" w:hAnsi="Times New Roman" w:cs="Times New Roman"/>
          <w:sz w:val="24"/>
          <w:szCs w:val="24"/>
        </w:rPr>
      </w:pPr>
      <w:r w:rsidRPr="00940B1F">
        <w:rPr>
          <w:rFonts w:ascii="Times New Roman" w:hAnsi="Times New Roman" w:cs="Times New Roman"/>
          <w:sz w:val="24"/>
          <w:szCs w:val="24"/>
        </w:rPr>
        <w:t>Smoking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 not permitted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premises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center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 any time.</w:t>
      </w:r>
    </w:p>
    <w:p w14:paraId="13DF6AD4" w14:textId="77777777" w:rsidR="00940B1F" w:rsidRDefault="00940B1F" w:rsidP="00D57BAF">
      <w:pPr>
        <w:kinsoku w:val="0"/>
        <w:overflowPunct w:val="0"/>
        <w:autoSpaceDE w:val="0"/>
        <w:autoSpaceDN w:val="0"/>
        <w:adjustRightInd w:val="0"/>
        <w:spacing w:after="0" w:line="240" w:lineRule="auto"/>
        <w:rPr>
          <w:rFonts w:ascii="Times New Roman" w:hAnsi="Times New Roman" w:cs="Times New Roman"/>
          <w:sz w:val="24"/>
          <w:szCs w:val="24"/>
        </w:rPr>
      </w:pPr>
    </w:p>
    <w:p w14:paraId="1FC323B4" w14:textId="5BD0C903" w:rsidR="00940B1F" w:rsidRPr="00940B1F" w:rsidRDefault="00940B1F" w:rsidP="00940B1F">
      <w:pPr>
        <w:kinsoku w:val="0"/>
        <w:overflowPunct w:val="0"/>
        <w:autoSpaceDE w:val="0"/>
        <w:autoSpaceDN w:val="0"/>
        <w:adjustRightInd w:val="0"/>
        <w:spacing w:after="0" w:line="240" w:lineRule="auto"/>
        <w:ind w:left="164"/>
        <w:rPr>
          <w:rFonts w:ascii="Times New Roman" w:hAnsi="Times New Roman" w:cs="Times New Roman"/>
          <w:sz w:val="24"/>
          <w:szCs w:val="24"/>
        </w:rPr>
      </w:pPr>
      <w:r w:rsidRPr="00940B1F">
        <w:rPr>
          <w:rFonts w:ascii="Times New Roman" w:hAnsi="Times New Roman" w:cs="Times New Roman"/>
          <w:sz w:val="24"/>
          <w:szCs w:val="24"/>
        </w:rPr>
        <w:lastRenderedPageBreak/>
        <w:t>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any time if you have questions or concerns you 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encouraged to contact </w:t>
      </w:r>
      <w:r w:rsidR="00E627A4" w:rsidRPr="00940B1F">
        <w:rPr>
          <w:rFonts w:ascii="Times New Roman" w:hAnsi="Times New Roman" w:cs="Times New Roman"/>
          <w:sz w:val="24"/>
          <w:szCs w:val="24"/>
        </w:rPr>
        <w:t>the</w:t>
      </w:r>
      <w:r w:rsidR="00E627A4" w:rsidRPr="00940B1F">
        <w:rPr>
          <w:rFonts w:ascii="Times New Roman" w:hAnsi="Times New Roman" w:cs="Times New Roman"/>
          <w:spacing w:val="-11"/>
          <w:sz w:val="24"/>
          <w:szCs w:val="24"/>
        </w:rPr>
        <w:t xml:space="preserve"> </w:t>
      </w:r>
      <w:r w:rsidR="00E627A4" w:rsidRPr="00940B1F">
        <w:rPr>
          <w:rFonts w:ascii="Times New Roman" w:hAnsi="Times New Roman" w:cs="Times New Roman"/>
          <w:sz w:val="24"/>
          <w:szCs w:val="24"/>
        </w:rPr>
        <w:t>Licensing</w:t>
      </w:r>
      <w:r w:rsidR="00E627A4">
        <w:rPr>
          <w:rFonts w:ascii="Times New Roman" w:hAnsi="Times New Roman" w:cs="Times New Roman"/>
          <w:sz w:val="24"/>
          <w:szCs w:val="24"/>
        </w:rPr>
        <w:t xml:space="preserve"> Specialist</w:t>
      </w:r>
      <w:r w:rsidRPr="00940B1F">
        <w:rPr>
          <w:rFonts w:ascii="Times New Roman" w:hAnsi="Times New Roman" w:cs="Times New Roman"/>
          <w:sz w:val="24"/>
          <w:szCs w:val="24"/>
        </w:rPr>
        <w:t>.</w:t>
      </w:r>
    </w:p>
    <w:p w14:paraId="7F414F5C" w14:textId="77777777" w:rsidR="00E627A4" w:rsidRDefault="00E627A4" w:rsidP="00940B1F">
      <w:pPr>
        <w:kinsoku w:val="0"/>
        <w:overflowPunct w:val="0"/>
        <w:autoSpaceDE w:val="0"/>
        <w:autoSpaceDN w:val="0"/>
        <w:adjustRightInd w:val="0"/>
        <w:spacing w:before="8" w:after="0" w:line="240" w:lineRule="auto"/>
        <w:rPr>
          <w:rFonts w:ascii="Arial" w:hAnsi="Arial" w:cs="Arial"/>
          <w:sz w:val="23"/>
          <w:szCs w:val="23"/>
        </w:rPr>
      </w:pPr>
    </w:p>
    <w:p w14:paraId="0F2885E4" w14:textId="5B87AE94" w:rsidR="00940B1F" w:rsidRDefault="00E627A4" w:rsidP="00940B1F">
      <w:pPr>
        <w:kinsoku w:val="0"/>
        <w:overflowPunct w:val="0"/>
        <w:autoSpaceDE w:val="0"/>
        <w:autoSpaceDN w:val="0"/>
        <w:adjustRightInd w:val="0"/>
        <w:spacing w:before="8" w:after="0" w:line="240" w:lineRule="auto"/>
        <w:rPr>
          <w:rFonts w:ascii="Arial" w:hAnsi="Arial" w:cs="Arial"/>
          <w:sz w:val="23"/>
          <w:szCs w:val="23"/>
        </w:rPr>
      </w:pPr>
      <w:r>
        <w:rPr>
          <w:rFonts w:ascii="Arial" w:hAnsi="Arial" w:cs="Arial"/>
          <w:sz w:val="23"/>
          <w:szCs w:val="23"/>
        </w:rPr>
        <w:t>Contact the Licensing Specialist at 701.389.9807 or email at amy.jenkins@nd.gov</w:t>
      </w:r>
    </w:p>
    <w:p w14:paraId="42482D11" w14:textId="77777777" w:rsidR="00E627A4" w:rsidRPr="00940B1F" w:rsidRDefault="00E627A4" w:rsidP="00940B1F">
      <w:pPr>
        <w:kinsoku w:val="0"/>
        <w:overflowPunct w:val="0"/>
        <w:autoSpaceDE w:val="0"/>
        <w:autoSpaceDN w:val="0"/>
        <w:adjustRightInd w:val="0"/>
        <w:spacing w:before="8" w:after="0" w:line="240" w:lineRule="auto"/>
        <w:rPr>
          <w:rFonts w:ascii="Arial" w:hAnsi="Arial" w:cs="Arial"/>
          <w:sz w:val="23"/>
          <w:szCs w:val="23"/>
        </w:rPr>
      </w:pPr>
    </w:p>
    <w:p w14:paraId="20A525F1" w14:textId="77777777" w:rsidR="00940B1F" w:rsidRPr="00940B1F" w:rsidRDefault="00940B1F" w:rsidP="00940B1F">
      <w:pPr>
        <w:kinsoku w:val="0"/>
        <w:overflowPunct w:val="0"/>
        <w:autoSpaceDE w:val="0"/>
        <w:autoSpaceDN w:val="0"/>
        <w:adjustRightInd w:val="0"/>
        <w:spacing w:after="0" w:line="261" w:lineRule="auto"/>
        <w:ind w:left="164" w:right="622"/>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post the following items for your review:</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certificate, license, results of the last monitoring visit, any exceptions, any warning</w:t>
      </w:r>
      <w:r w:rsidRPr="00940B1F">
        <w:rPr>
          <w:rFonts w:ascii="Times New Roman" w:hAnsi="Times New Roman" w:cs="Times New Roman"/>
          <w:spacing w:val="-1"/>
          <w:sz w:val="24"/>
          <w:szCs w:val="24"/>
        </w:rPr>
        <w:t xml:space="preserve"> </w:t>
      </w:r>
      <w:proofErr w:type="gramStart"/>
      <w:r w:rsidRPr="00940B1F">
        <w:rPr>
          <w:rFonts w:ascii="Times New Roman" w:hAnsi="Times New Roman" w:cs="Times New Roman"/>
          <w:sz w:val="24"/>
          <w:szCs w:val="24"/>
        </w:rPr>
        <w:t>letter</w:t>
      </w:r>
      <w:proofErr w:type="gramEnd"/>
      <w:r w:rsidRPr="00940B1F">
        <w:rPr>
          <w:rFonts w:ascii="Times New Roman" w:hAnsi="Times New Roman" w:cs="Times New Roman"/>
          <w:sz w:val="24"/>
          <w:szCs w:val="24"/>
        </w:rPr>
        <w:t xml:space="preserve"> or enforcement action issued by the department.</w:t>
      </w:r>
    </w:p>
    <w:p w14:paraId="7AAD452C"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sz w:val="30"/>
          <w:szCs w:val="30"/>
        </w:rPr>
      </w:pPr>
    </w:p>
    <w:p w14:paraId="644392C8" w14:textId="1D0BF7BC" w:rsidR="00940B1F" w:rsidRPr="00940B1F" w:rsidRDefault="00940B1F" w:rsidP="00940B1F">
      <w:pPr>
        <w:kinsoku w:val="0"/>
        <w:overflowPunct w:val="0"/>
        <w:autoSpaceDE w:val="0"/>
        <w:autoSpaceDN w:val="0"/>
        <w:adjustRightInd w:val="0"/>
        <w:spacing w:after="0" w:line="520" w:lineRule="auto"/>
        <w:ind w:left="164" w:right="1670"/>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2.0 </w:t>
      </w:r>
      <w:r w:rsidRPr="00940B1F">
        <w:rPr>
          <w:rFonts w:ascii="Times New Roman" w:hAnsi="Times New Roman" w:cs="Times New Roman"/>
          <w:b/>
          <w:bCs/>
          <w:sz w:val="24"/>
          <w:szCs w:val="24"/>
        </w:rPr>
        <w:t>is</w:t>
      </w:r>
      <w:r w:rsidRPr="00940B1F">
        <w:rPr>
          <w:rFonts w:ascii="Times New Roman" w:hAnsi="Times New Roman" w:cs="Times New Roman"/>
          <w:b/>
          <w:bCs/>
          <w:spacing w:val="-1"/>
          <w:sz w:val="24"/>
          <w:szCs w:val="24"/>
        </w:rPr>
        <w:t xml:space="preserve"> </w:t>
      </w:r>
      <w:r w:rsidRPr="00940B1F">
        <w:rPr>
          <w:rFonts w:ascii="Times New Roman" w:hAnsi="Times New Roman" w:cs="Times New Roman"/>
          <w:sz w:val="24"/>
          <w:szCs w:val="24"/>
        </w:rPr>
        <w:t>covered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by liability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insurance for the premises and for the operations.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 xml:space="preserve">does - have pets on </w:t>
      </w:r>
      <w:r w:rsidR="00E627A4" w:rsidRPr="00940B1F">
        <w:rPr>
          <w:rFonts w:ascii="Times New Roman" w:hAnsi="Times New Roman" w:cs="Times New Roman"/>
          <w:sz w:val="24"/>
          <w:szCs w:val="24"/>
        </w:rPr>
        <w:t>premises</w:t>
      </w:r>
      <w:r w:rsidR="00E627A4">
        <w:rPr>
          <w:rFonts w:ascii="Times New Roman" w:hAnsi="Times New Roman" w:cs="Times New Roman"/>
          <w:sz w:val="24"/>
          <w:szCs w:val="24"/>
        </w:rPr>
        <w:t xml:space="preserve">.  We have 2 guinea pigs and 1 standard poodle who visits daily. </w:t>
      </w:r>
    </w:p>
    <w:p w14:paraId="0F62EEC8" w14:textId="7502CF43" w:rsidR="00940B1F" w:rsidRPr="00940B1F" w:rsidRDefault="00940B1F" w:rsidP="00940B1F">
      <w:pPr>
        <w:kinsoku w:val="0"/>
        <w:overflowPunct w:val="0"/>
        <w:autoSpaceDE w:val="0"/>
        <w:autoSpaceDN w:val="0"/>
        <w:adjustRightInd w:val="0"/>
        <w:spacing w:after="0" w:line="230" w:lineRule="exact"/>
        <w:ind w:left="164"/>
        <w:rPr>
          <w:rFonts w:ascii="Times New Roman" w:hAnsi="Times New Roman" w:cs="Times New Roman"/>
          <w:sz w:val="24"/>
          <w:szCs w:val="24"/>
        </w:rPr>
      </w:pPr>
      <w:r w:rsidRPr="00940B1F">
        <w:rPr>
          <w:rFonts w:ascii="Times New Roman" w:hAnsi="Times New Roman" w:cs="Times New Roman"/>
          <w:sz w:val="24"/>
          <w:szCs w:val="24"/>
        </w:rPr>
        <w:t>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 welcome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visit the childcare program at any time during the hours</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of operation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unless</w:t>
      </w:r>
    </w:p>
    <w:p w14:paraId="616F2640" w14:textId="77777777" w:rsidR="00940B1F" w:rsidRPr="00940B1F" w:rsidRDefault="00940B1F" w:rsidP="00940B1F">
      <w:pPr>
        <w:kinsoku w:val="0"/>
        <w:overflowPunct w:val="0"/>
        <w:autoSpaceDE w:val="0"/>
        <w:autoSpaceDN w:val="0"/>
        <w:adjustRightInd w:val="0"/>
        <w:spacing w:before="24" w:after="0" w:line="240" w:lineRule="auto"/>
        <w:ind w:left="164"/>
        <w:rPr>
          <w:rFonts w:ascii="Times New Roman" w:hAnsi="Times New Roman" w:cs="Times New Roman"/>
          <w:sz w:val="24"/>
          <w:szCs w:val="24"/>
        </w:rPr>
      </w:pPr>
      <w:r w:rsidRPr="00940B1F">
        <w:rPr>
          <w:rFonts w:ascii="Times New Roman" w:hAnsi="Times New Roman" w:cs="Times New Roman"/>
          <w:sz w:val="24"/>
          <w:szCs w:val="24"/>
        </w:rPr>
        <w:t>prohibited by a court order.</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 so,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 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copy of the order.</w:t>
      </w:r>
    </w:p>
    <w:p w14:paraId="001B5CEA"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34C8338E" w14:textId="77777777" w:rsidR="00940B1F" w:rsidRPr="00940B1F" w:rsidRDefault="00940B1F" w:rsidP="00940B1F">
      <w:pPr>
        <w:kinsoku w:val="0"/>
        <w:overflowPunct w:val="0"/>
        <w:autoSpaceDE w:val="0"/>
        <w:autoSpaceDN w:val="0"/>
        <w:adjustRightInd w:val="0"/>
        <w:spacing w:after="0" w:line="261" w:lineRule="auto"/>
        <w:ind w:left="164" w:right="148"/>
        <w:rPr>
          <w:rFonts w:ascii="Times New Roman" w:hAnsi="Times New Roman" w:cs="Times New Roman"/>
          <w:sz w:val="24"/>
          <w:szCs w:val="24"/>
        </w:rPr>
      </w:pPr>
      <w:r w:rsidRPr="00940B1F">
        <w:rPr>
          <w:rFonts w:ascii="Times New Roman" w:hAnsi="Times New Roman" w:cs="Times New Roman"/>
          <w:sz w:val="24"/>
          <w:szCs w:val="24"/>
        </w:rPr>
        <w:t>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only be released to persons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listed on the enrollment form.</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 anyone other than the child's parent or someone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who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 listed on the enrollment form</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is to pick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needs to be notified in writing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by a telephone call in advance.</w:t>
      </w:r>
      <w:r w:rsidRPr="00940B1F">
        <w:rPr>
          <w:rFonts w:ascii="Times New Roman" w:hAnsi="Times New Roman" w:cs="Times New Roman"/>
          <w:spacing w:val="52"/>
          <w:sz w:val="24"/>
          <w:szCs w:val="24"/>
        </w:rPr>
        <w:t xml:space="preserve"> </w:t>
      </w:r>
      <w:r w:rsidRPr="00940B1F">
        <w:rPr>
          <w:rFonts w:ascii="Times New Roman" w:hAnsi="Times New Roman" w:cs="Times New Roman"/>
          <w:sz w:val="24"/>
          <w:szCs w:val="24"/>
        </w:rPr>
        <w:t>The person picking the child(ren) up may need to show</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driver's license or other picture ID.</w:t>
      </w:r>
    </w:p>
    <w:p w14:paraId="7F6EB16A"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54992E23" w14:textId="77777777" w:rsidR="00940B1F" w:rsidRPr="00940B1F" w:rsidRDefault="00940B1F" w:rsidP="00940B1F">
      <w:pPr>
        <w:kinsoku w:val="0"/>
        <w:overflowPunct w:val="0"/>
        <w:autoSpaceDE w:val="0"/>
        <w:autoSpaceDN w:val="0"/>
        <w:adjustRightInd w:val="0"/>
        <w:spacing w:after="0" w:line="261" w:lineRule="auto"/>
        <w:ind w:left="164" w:right="140"/>
        <w:rPr>
          <w:rFonts w:ascii="Times New Roman" w:hAnsi="Times New Roman" w:cs="Times New Roman"/>
          <w:sz w:val="24"/>
          <w:szCs w:val="24"/>
        </w:rPr>
      </w:pPr>
      <w:r w:rsidRPr="00940B1F">
        <w:rPr>
          <w:rFonts w:ascii="Times New Roman" w:hAnsi="Times New Roman" w:cs="Times New Roman"/>
          <w:sz w:val="24"/>
          <w:szCs w:val="24"/>
        </w:rPr>
        <w:t>If the parent 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other authorized person arrives to pick up a child and that person appears to be intoxicated or under the influence of drugs all reasonable steps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taken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prevent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person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from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leaving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 including offering to call a</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cab 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another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contact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person.</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While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cannot legally withhold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child from the legal guardian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hesitate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call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local authorities if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feels the child is in danger.</w:t>
      </w:r>
    </w:p>
    <w:p w14:paraId="138BCDA8"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30BD7204" w14:textId="77777777" w:rsidR="00940B1F" w:rsidRPr="00940B1F" w:rsidRDefault="00940B1F" w:rsidP="00940B1F">
      <w:pPr>
        <w:kinsoku w:val="0"/>
        <w:overflowPunct w:val="0"/>
        <w:autoSpaceDE w:val="0"/>
        <w:autoSpaceDN w:val="0"/>
        <w:adjustRightInd w:val="0"/>
        <w:spacing w:after="0" w:line="225" w:lineRule="exact"/>
        <w:ind w:left="45" w:right="9209"/>
        <w:jc w:val="center"/>
        <w:rPr>
          <w:rFonts w:ascii="Times New Roman" w:hAnsi="Times New Roman" w:cs="Times New Roman"/>
          <w:sz w:val="20"/>
          <w:szCs w:val="20"/>
        </w:rPr>
        <w:sectPr w:rsidR="00940B1F" w:rsidRPr="00940B1F">
          <w:type w:val="continuous"/>
          <w:pgSz w:w="12240" w:h="15840"/>
          <w:pgMar w:top="1500" w:right="320" w:bottom="280" w:left="1420" w:header="720" w:footer="720" w:gutter="0"/>
          <w:cols w:space="720"/>
          <w:noEndnote/>
        </w:sectPr>
      </w:pPr>
    </w:p>
    <w:p w14:paraId="6ECBDA11"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18"/>
          <w:szCs w:val="18"/>
        </w:rPr>
      </w:pPr>
    </w:p>
    <w:p w14:paraId="1D79BD7B" w14:textId="6F2B97A0" w:rsidR="00940B1F" w:rsidRPr="00940B1F" w:rsidRDefault="00940B1F" w:rsidP="00940B1F">
      <w:pPr>
        <w:kinsoku w:val="0"/>
        <w:overflowPunct w:val="0"/>
        <w:autoSpaceDE w:val="0"/>
        <w:autoSpaceDN w:val="0"/>
        <w:adjustRightInd w:val="0"/>
        <w:spacing w:before="50" w:after="0" w:line="261" w:lineRule="auto"/>
        <w:ind w:left="164" w:right="389"/>
        <w:rPr>
          <w:rFonts w:ascii="Times New Roman" w:hAnsi="Times New Roman" w:cs="Times New Roman"/>
          <w:sz w:val="24"/>
          <w:szCs w:val="24"/>
        </w:rPr>
      </w:pPr>
      <w:r w:rsidRPr="00940B1F">
        <w:rPr>
          <w:rFonts w:ascii="Times New Roman" w:hAnsi="Times New Roman" w:cs="Times New Roman"/>
          <w:sz w:val="24"/>
          <w:szCs w:val="24"/>
        </w:rPr>
        <w:t>It is important 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communicate daily concerning the needs and interests of your child.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 there are issues or concerns that need to be discussed, please work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Executive Director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arrange a convenient time to talk on the phone at nap time or in the evening so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can give the issue the attention it deserves.</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To foster communication on a regular basis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2.0 provides </w:t>
      </w:r>
      <w:proofErr w:type="spellStart"/>
      <w:r w:rsidRPr="00940B1F">
        <w:rPr>
          <w:rFonts w:ascii="Times New Roman" w:hAnsi="Times New Roman" w:cs="Times New Roman"/>
          <w:sz w:val="24"/>
          <w:szCs w:val="24"/>
        </w:rPr>
        <w:t>BrightWheels</w:t>
      </w:r>
      <w:proofErr w:type="spellEnd"/>
      <w:r w:rsidRPr="00940B1F">
        <w:rPr>
          <w:rFonts w:ascii="Times New Roman" w:hAnsi="Times New Roman" w:cs="Times New Roman"/>
          <w:sz w:val="24"/>
          <w:szCs w:val="24"/>
        </w:rPr>
        <w:t xml:space="preserve"> daily updates and messages/Parent Communication Board/</w:t>
      </w:r>
      <w:r w:rsidR="00D57BAF" w:rsidRPr="00940B1F">
        <w:rPr>
          <w:rFonts w:ascii="Times New Roman" w:hAnsi="Times New Roman" w:cs="Times New Roman"/>
          <w:sz w:val="24"/>
          <w:szCs w:val="24"/>
        </w:rPr>
        <w:t>Facebook</w:t>
      </w:r>
      <w:r w:rsidRPr="00940B1F">
        <w:rPr>
          <w:rFonts w:ascii="Times New Roman" w:hAnsi="Times New Roman" w:cs="Times New Roman"/>
          <w:sz w:val="24"/>
          <w:szCs w:val="24"/>
        </w:rPr>
        <w:t xml:space="preserve"> Page.</w:t>
      </w:r>
    </w:p>
    <w:p w14:paraId="6266E289"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200D8D38" w14:textId="77777777" w:rsidR="00940B1F" w:rsidRPr="00940B1F" w:rsidRDefault="00940B1F" w:rsidP="00940B1F">
      <w:pPr>
        <w:kinsoku w:val="0"/>
        <w:overflowPunct w:val="0"/>
        <w:autoSpaceDE w:val="0"/>
        <w:autoSpaceDN w:val="0"/>
        <w:adjustRightInd w:val="0"/>
        <w:spacing w:before="1" w:after="0" w:line="261" w:lineRule="auto"/>
        <w:ind w:left="164" w:right="534"/>
        <w:rPr>
          <w:rFonts w:ascii="Times New Roman" w:hAnsi="Times New Roman" w:cs="Times New Roman"/>
          <w:sz w:val="24"/>
          <w:szCs w:val="24"/>
        </w:rPr>
      </w:pPr>
      <w:r w:rsidRPr="00940B1F">
        <w:rPr>
          <w:rFonts w:ascii="Times New Roman" w:hAnsi="Times New Roman" w:cs="Times New Roman"/>
          <w:sz w:val="24"/>
          <w:szCs w:val="24"/>
        </w:rPr>
        <w:t>To protect each family's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confidentiality,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 share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information about a child or a child's family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anyone who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 not authorized to receive this information.</w:t>
      </w:r>
    </w:p>
    <w:p w14:paraId="42EF62F4"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6B07CE1C" w14:textId="77777777" w:rsidR="00940B1F" w:rsidRDefault="00940B1F" w:rsidP="00940B1F">
      <w:pPr>
        <w:kinsoku w:val="0"/>
        <w:overflowPunct w:val="0"/>
        <w:autoSpaceDE w:val="0"/>
        <w:autoSpaceDN w:val="0"/>
        <w:adjustRightInd w:val="0"/>
        <w:spacing w:after="0" w:line="261" w:lineRule="auto"/>
        <w:ind w:left="164"/>
        <w:rPr>
          <w:rFonts w:ascii="Times New Roman" w:hAnsi="Times New Roman" w:cs="Times New Roman"/>
          <w:color w:val="000000"/>
          <w:spacing w:val="60"/>
          <w:sz w:val="24"/>
          <w:szCs w:val="24"/>
          <w:shd w:val="clear" w:color="auto" w:fill="FFFF00"/>
        </w:rPr>
      </w:pPr>
      <w:r w:rsidRPr="00940B1F">
        <w:rPr>
          <w:rFonts w:ascii="Times New Roman" w:hAnsi="Times New Roman" w:cs="Times New Roman"/>
          <w:color w:val="000000"/>
          <w:sz w:val="24"/>
          <w:szCs w:val="24"/>
          <w:shd w:val="clear" w:color="auto" w:fill="FFFF00"/>
        </w:rPr>
        <w:t>Child</w:t>
      </w:r>
      <w:r w:rsidRPr="00940B1F">
        <w:rPr>
          <w:rFonts w:ascii="Times New Roman" w:hAnsi="Times New Roman" w:cs="Times New Roman"/>
          <w:color w:val="000000"/>
          <w:spacing w:val="-1"/>
          <w:sz w:val="24"/>
          <w:szCs w:val="24"/>
          <w:shd w:val="clear" w:color="auto" w:fill="FFFF00"/>
        </w:rPr>
        <w:t>care</w:t>
      </w:r>
      <w:r w:rsidRPr="00940B1F">
        <w:rPr>
          <w:rFonts w:ascii="Times New Roman" w:hAnsi="Times New Roman" w:cs="Times New Roman"/>
          <w:color w:val="000000"/>
          <w:sz w:val="24"/>
          <w:szCs w:val="24"/>
          <w:shd w:val="clear" w:color="auto" w:fill="FFFF00"/>
        </w:rPr>
        <w:t xml:space="preserve"> services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be provided between the hours of 6:30A.M. and 6 P.M., Monday</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through Friday,</w:t>
      </w:r>
      <w:r w:rsidRPr="00940B1F">
        <w:rPr>
          <w:rFonts w:ascii="Times New Roman" w:hAnsi="Times New Roman" w:cs="Times New Roman"/>
          <w:color w:val="000000"/>
          <w:spacing w:val="60"/>
          <w:sz w:val="24"/>
          <w:szCs w:val="24"/>
        </w:rPr>
        <w:t xml:space="preserve"> </w:t>
      </w:r>
      <w:r w:rsidRPr="00940B1F">
        <w:rPr>
          <w:rFonts w:ascii="Times New Roman" w:hAnsi="Times New Roman" w:cs="Times New Roman"/>
          <w:color w:val="000000"/>
          <w:sz w:val="24"/>
          <w:szCs w:val="24"/>
          <w:shd w:val="clear" w:color="auto" w:fill="FFFF00"/>
        </w:rPr>
        <w:t>January</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through December.</w:t>
      </w:r>
      <w:r w:rsidRPr="00940B1F">
        <w:rPr>
          <w:rFonts w:ascii="Times New Roman" w:hAnsi="Times New Roman" w:cs="Times New Roman"/>
          <w:color w:val="000000"/>
          <w:spacing w:val="60"/>
          <w:sz w:val="24"/>
          <w:szCs w:val="24"/>
          <w:shd w:val="clear" w:color="auto" w:fill="FFFF00"/>
        </w:rPr>
        <w:t xml:space="preserve"> </w:t>
      </w:r>
    </w:p>
    <w:p w14:paraId="74B3FAA9" w14:textId="3549CB44" w:rsidR="00940B1F" w:rsidRPr="00940B1F" w:rsidRDefault="00940B1F" w:rsidP="00940B1F">
      <w:pPr>
        <w:kinsoku w:val="0"/>
        <w:overflowPunct w:val="0"/>
        <w:autoSpaceDE w:val="0"/>
        <w:autoSpaceDN w:val="0"/>
        <w:adjustRightInd w:val="0"/>
        <w:spacing w:after="0" w:line="261" w:lineRule="auto"/>
        <w:ind w:left="164"/>
        <w:rPr>
          <w:rFonts w:ascii="Times New Roman" w:hAnsi="Times New Roman" w:cs="Times New Roman"/>
          <w:b/>
          <w:bCs/>
          <w:i/>
          <w:iCs/>
          <w:color w:val="000000"/>
          <w:sz w:val="24"/>
          <w:szCs w:val="24"/>
        </w:rPr>
      </w:pPr>
      <w:r w:rsidRPr="00940B1F">
        <w:rPr>
          <w:rFonts w:ascii="Times New Roman" w:hAnsi="Times New Roman" w:cs="Times New Roman"/>
          <w:b/>
          <w:bCs/>
          <w:i/>
          <w:iCs/>
          <w:color w:val="000000"/>
          <w:sz w:val="24"/>
          <w:szCs w:val="24"/>
          <w:shd w:val="clear" w:color="auto" w:fill="FFFF00"/>
        </w:rPr>
        <w:t>No</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service</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will be provided on New</w:t>
      </w:r>
      <w:r w:rsidRPr="00940B1F">
        <w:rPr>
          <w:rFonts w:ascii="Times New Roman" w:hAnsi="Times New Roman" w:cs="Times New Roman"/>
          <w:b/>
          <w:bCs/>
          <w:i/>
          <w:iCs/>
          <w:color w:val="000000"/>
          <w:spacing w:val="-5"/>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Year’s Eve, New</w:t>
      </w:r>
      <w:r w:rsidRPr="00940B1F">
        <w:rPr>
          <w:rFonts w:ascii="Times New Roman" w:hAnsi="Times New Roman" w:cs="Times New Roman"/>
          <w:b/>
          <w:bCs/>
          <w:i/>
          <w:iCs/>
          <w:color w:val="000000"/>
          <w:spacing w:val="-5"/>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Year's Day, Good</w:t>
      </w:r>
      <w:r w:rsidRPr="00940B1F">
        <w:rPr>
          <w:rFonts w:ascii="Times New Roman" w:hAnsi="Times New Roman" w:cs="Times New Roman"/>
          <w:b/>
          <w:bCs/>
          <w:i/>
          <w:iCs/>
          <w:color w:val="000000"/>
          <w:spacing w:val="3"/>
          <w:sz w:val="24"/>
          <w:szCs w:val="24"/>
        </w:rPr>
        <w:t xml:space="preserve"> </w:t>
      </w:r>
      <w:r w:rsidRPr="00940B1F">
        <w:rPr>
          <w:rFonts w:ascii="Times New Roman" w:hAnsi="Times New Roman" w:cs="Times New Roman"/>
          <w:b/>
          <w:bCs/>
          <w:i/>
          <w:iCs/>
          <w:color w:val="000000"/>
          <w:sz w:val="24"/>
          <w:szCs w:val="24"/>
          <w:shd w:val="clear" w:color="auto" w:fill="FFFF00"/>
        </w:rPr>
        <w:t>Friday, Easter Monday, Memorial</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Day, July 4</w:t>
      </w:r>
      <w:proofErr w:type="spellStart"/>
      <w:r w:rsidRPr="00940B1F">
        <w:rPr>
          <w:rFonts w:ascii="Times New Roman" w:hAnsi="Times New Roman" w:cs="Times New Roman"/>
          <w:b/>
          <w:bCs/>
          <w:i/>
          <w:iCs/>
          <w:color w:val="000000"/>
          <w:position w:val="5"/>
          <w:sz w:val="16"/>
          <w:szCs w:val="16"/>
          <w:shd w:val="clear" w:color="auto" w:fill="FFFF00"/>
        </w:rPr>
        <w:t>th</w:t>
      </w:r>
      <w:proofErr w:type="spellEnd"/>
      <w:r w:rsidRPr="00940B1F">
        <w:rPr>
          <w:rFonts w:ascii="Times New Roman" w:hAnsi="Times New Roman" w:cs="Times New Roman"/>
          <w:b/>
          <w:bCs/>
          <w:i/>
          <w:iCs/>
          <w:color w:val="000000"/>
          <w:sz w:val="24"/>
          <w:szCs w:val="24"/>
          <w:shd w:val="clear" w:color="auto" w:fill="FFFF00"/>
        </w:rPr>
        <w:t>, Labor Day, Veteran’s</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Day, Thanksgiving, day after</w:t>
      </w:r>
      <w:r w:rsidRPr="00940B1F">
        <w:rPr>
          <w:rFonts w:ascii="Times New Roman" w:hAnsi="Times New Roman" w:cs="Times New Roman"/>
          <w:b/>
          <w:bCs/>
          <w:i/>
          <w:iCs/>
          <w:color w:val="000000"/>
          <w:spacing w:val="56"/>
          <w:sz w:val="24"/>
          <w:szCs w:val="24"/>
        </w:rPr>
        <w:t xml:space="preserve"> </w:t>
      </w:r>
      <w:r w:rsidRPr="00940B1F">
        <w:rPr>
          <w:rFonts w:ascii="Times New Roman" w:hAnsi="Times New Roman" w:cs="Times New Roman"/>
          <w:b/>
          <w:bCs/>
          <w:i/>
          <w:iCs/>
          <w:color w:val="000000"/>
          <w:sz w:val="24"/>
          <w:szCs w:val="24"/>
          <w:shd w:val="clear" w:color="auto" w:fill="FFFF00"/>
        </w:rPr>
        <w:t>Thanksgiving, Christmas Eve and</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Christmas</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 xml:space="preserve">Day.                                                                                      </w:t>
      </w:r>
      <w:r w:rsidRPr="00940B1F">
        <w:rPr>
          <w:rFonts w:ascii="Times New Roman" w:hAnsi="Times New Roman" w:cs="Times New Roman"/>
          <w:b/>
          <w:bCs/>
          <w:i/>
          <w:iCs/>
          <w:color w:val="000000"/>
          <w:spacing w:val="5"/>
          <w:sz w:val="24"/>
          <w:szCs w:val="24"/>
          <w:shd w:val="clear" w:color="auto" w:fill="FFFF00"/>
        </w:rPr>
        <w:t xml:space="preserve"> </w:t>
      </w:r>
    </w:p>
    <w:p w14:paraId="37A4254C" w14:textId="77777777" w:rsidR="00940B1F" w:rsidRPr="00940B1F" w:rsidRDefault="00940B1F" w:rsidP="00940B1F">
      <w:pPr>
        <w:kinsoku w:val="0"/>
        <w:overflowPunct w:val="0"/>
        <w:autoSpaceDE w:val="0"/>
        <w:autoSpaceDN w:val="0"/>
        <w:adjustRightInd w:val="0"/>
        <w:spacing w:after="0" w:line="273" w:lineRule="exact"/>
        <w:ind w:left="162"/>
        <w:rPr>
          <w:rFonts w:ascii="Times New Roman" w:hAnsi="Times New Roman" w:cs="Times New Roman"/>
          <w:b/>
          <w:bCs/>
          <w:i/>
          <w:iCs/>
          <w:color w:val="000000"/>
          <w:sz w:val="24"/>
          <w:szCs w:val="24"/>
        </w:rPr>
      </w:pPr>
      <w:r w:rsidRPr="00940B1F">
        <w:rPr>
          <w:rFonts w:ascii="Times New Roman" w:hAnsi="Times New Roman" w:cs="Times New Roman"/>
          <w:b/>
          <w:bCs/>
          <w:i/>
          <w:iCs/>
          <w:color w:val="000000"/>
          <w:sz w:val="24"/>
          <w:szCs w:val="24"/>
          <w:shd w:val="clear" w:color="auto" w:fill="FFFF00"/>
        </w:rPr>
        <w:t xml:space="preserve"> </w:t>
      </w:r>
      <w:r w:rsidRPr="00940B1F">
        <w:rPr>
          <w:rFonts w:ascii="Times New Roman" w:hAnsi="Times New Roman" w:cs="Times New Roman"/>
          <w:b/>
          <w:bCs/>
          <w:i/>
          <w:iCs/>
          <w:color w:val="000000"/>
          <w:spacing w:val="-8"/>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All</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regular</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fees will be</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charged for</w:t>
      </w:r>
      <w:r w:rsidRPr="00940B1F">
        <w:rPr>
          <w:rFonts w:ascii="Times New Roman" w:hAnsi="Times New Roman" w:cs="Times New Roman"/>
          <w:b/>
          <w:bCs/>
          <w:i/>
          <w:iCs/>
          <w:color w:val="000000"/>
          <w:spacing w:val="-1"/>
          <w:sz w:val="24"/>
          <w:szCs w:val="24"/>
          <w:shd w:val="clear" w:color="auto" w:fill="FFFF00"/>
        </w:rPr>
        <w:t xml:space="preserve"> </w:t>
      </w:r>
      <w:r w:rsidRPr="00940B1F">
        <w:rPr>
          <w:rFonts w:ascii="Times New Roman" w:hAnsi="Times New Roman" w:cs="Times New Roman"/>
          <w:b/>
          <w:bCs/>
          <w:i/>
          <w:iCs/>
          <w:color w:val="000000"/>
          <w:sz w:val="24"/>
          <w:szCs w:val="24"/>
          <w:shd w:val="clear" w:color="auto" w:fill="FFFF00"/>
        </w:rPr>
        <w:t xml:space="preserve">these holidays.                                                        </w:t>
      </w:r>
      <w:r w:rsidRPr="00940B1F">
        <w:rPr>
          <w:rFonts w:ascii="Times New Roman" w:hAnsi="Times New Roman" w:cs="Times New Roman"/>
          <w:b/>
          <w:bCs/>
          <w:i/>
          <w:iCs/>
          <w:color w:val="000000"/>
          <w:spacing w:val="-20"/>
          <w:sz w:val="24"/>
          <w:szCs w:val="24"/>
          <w:shd w:val="clear" w:color="auto" w:fill="FFFF00"/>
        </w:rPr>
        <w:t xml:space="preserve"> </w:t>
      </w:r>
    </w:p>
    <w:p w14:paraId="2F37B0D9"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i/>
          <w:iCs/>
          <w:sz w:val="28"/>
          <w:szCs w:val="28"/>
        </w:rPr>
      </w:pPr>
    </w:p>
    <w:p w14:paraId="06883F51" w14:textId="71FC5334" w:rsidR="00940B1F" w:rsidRPr="00940B1F" w:rsidRDefault="00940B1F" w:rsidP="00940B1F">
      <w:pPr>
        <w:kinsoku w:val="0"/>
        <w:overflowPunct w:val="0"/>
        <w:autoSpaceDE w:val="0"/>
        <w:autoSpaceDN w:val="0"/>
        <w:adjustRightInd w:val="0"/>
        <w:spacing w:after="0" w:line="261" w:lineRule="auto"/>
        <w:ind w:left="164" w:right="389"/>
        <w:rPr>
          <w:rFonts w:ascii="Times New Roman" w:hAnsi="Times New Roman" w:cs="Times New Roman"/>
          <w:b/>
          <w:bCs/>
          <w:color w:val="000000"/>
          <w:sz w:val="24"/>
          <w:szCs w:val="24"/>
        </w:rPr>
      </w:pPr>
      <w:r w:rsidRPr="00940B1F">
        <w:rPr>
          <w:rFonts w:ascii="Times New Roman" w:hAnsi="Times New Roman" w:cs="Times New Roman"/>
          <w:b/>
          <w:bCs/>
          <w:color w:val="000000"/>
          <w:sz w:val="24"/>
          <w:szCs w:val="24"/>
          <w:shd w:val="clear" w:color="auto" w:fill="FFFF00"/>
        </w:rPr>
        <w:t>Each Child</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has</w:t>
      </w:r>
      <w:r w:rsidRPr="00940B1F">
        <w:rPr>
          <w:rFonts w:ascii="Times New Roman" w:hAnsi="Times New Roman" w:cs="Times New Roman"/>
          <w:b/>
          <w:bCs/>
          <w:color w:val="000000"/>
          <w:spacing w:val="-2"/>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5</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vacation</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days</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to</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use</w:t>
      </w:r>
      <w:r w:rsidRPr="00940B1F">
        <w:rPr>
          <w:rFonts w:ascii="Times New Roman" w:hAnsi="Times New Roman" w:cs="Times New Roman"/>
          <w:b/>
          <w:bCs/>
          <w:color w:val="000000"/>
          <w:spacing w:val="-1"/>
          <w:sz w:val="24"/>
          <w:szCs w:val="24"/>
          <w:shd w:val="clear" w:color="auto" w:fill="FFFF00"/>
        </w:rPr>
        <w:t xml:space="preserve"> </w:t>
      </w:r>
      <w:r w:rsidR="00296601">
        <w:rPr>
          <w:rFonts w:ascii="Times New Roman" w:hAnsi="Times New Roman" w:cs="Times New Roman"/>
          <w:b/>
          <w:bCs/>
          <w:color w:val="000000"/>
          <w:sz w:val="24"/>
          <w:szCs w:val="24"/>
          <w:shd w:val="clear" w:color="auto" w:fill="FFFF00"/>
        </w:rPr>
        <w:t>every year, they are use or lose</w:t>
      </w:r>
      <w:r w:rsidRPr="00940B1F">
        <w:rPr>
          <w:rFonts w:ascii="Times New Roman" w:hAnsi="Times New Roman" w:cs="Times New Roman"/>
          <w:b/>
          <w:bCs/>
          <w:color w:val="000000"/>
          <w:sz w:val="24"/>
          <w:szCs w:val="24"/>
          <w:shd w:val="clear" w:color="auto" w:fill="FFFF00"/>
        </w:rPr>
        <w:t>.</w:t>
      </w:r>
      <w:r w:rsidRPr="00940B1F">
        <w:rPr>
          <w:rFonts w:ascii="Times New Roman" w:hAnsi="Times New Roman" w:cs="Times New Roman"/>
          <w:b/>
          <w:bCs/>
          <w:color w:val="000000"/>
          <w:spacing w:val="60"/>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Discounted</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fees will</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be</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charged for</w:t>
      </w:r>
      <w:r w:rsidRPr="00940B1F">
        <w:rPr>
          <w:rFonts w:ascii="Times New Roman" w:hAnsi="Times New Roman" w:cs="Times New Roman"/>
          <w:b/>
          <w:bCs/>
          <w:color w:val="000000"/>
          <w:spacing w:val="-4"/>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these</w:t>
      </w:r>
      <w:r w:rsidRPr="00940B1F">
        <w:rPr>
          <w:rFonts w:ascii="Times New Roman" w:hAnsi="Times New Roman" w:cs="Times New Roman"/>
          <w:b/>
          <w:bCs/>
          <w:color w:val="000000"/>
          <w:spacing w:val="-5"/>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days</w:t>
      </w:r>
      <w:r w:rsidRPr="00940B1F">
        <w:rPr>
          <w:rFonts w:ascii="Times New Roman" w:hAnsi="Times New Roman" w:cs="Times New Roman"/>
          <w:b/>
          <w:bCs/>
          <w:color w:val="000000"/>
          <w:spacing w:val="-5"/>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at</w:t>
      </w:r>
      <w:r w:rsidRPr="00940B1F">
        <w:rPr>
          <w:rFonts w:ascii="Times New Roman" w:hAnsi="Times New Roman" w:cs="Times New Roman"/>
          <w:b/>
          <w:bCs/>
          <w:color w:val="000000"/>
          <w:spacing w:val="19"/>
          <w:sz w:val="24"/>
          <w:szCs w:val="24"/>
        </w:rPr>
        <w:t xml:space="preserve"> </w:t>
      </w:r>
      <w:r w:rsidRPr="00940B1F">
        <w:rPr>
          <w:rFonts w:ascii="Times New Roman" w:hAnsi="Times New Roman" w:cs="Times New Roman"/>
          <w:b/>
          <w:bCs/>
          <w:color w:val="000000"/>
          <w:sz w:val="24"/>
          <w:szCs w:val="24"/>
          <w:shd w:val="clear" w:color="auto" w:fill="FFFF00"/>
        </w:rPr>
        <w:t>50% off, you must submit</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a request for</w:t>
      </w:r>
      <w:r w:rsidRPr="00940B1F">
        <w:rPr>
          <w:rFonts w:ascii="Times New Roman" w:hAnsi="Times New Roman" w:cs="Times New Roman"/>
          <w:b/>
          <w:bCs/>
          <w:color w:val="000000"/>
          <w:spacing w:val="-5"/>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vacation 2 weeks</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 xml:space="preserve">in advance, </w:t>
      </w:r>
      <w:r w:rsidRPr="00940B1F">
        <w:rPr>
          <w:rFonts w:ascii="Times New Roman" w:hAnsi="Times New Roman" w:cs="Times New Roman"/>
          <w:b/>
          <w:bCs/>
          <w:color w:val="000000"/>
          <w:sz w:val="24"/>
          <w:szCs w:val="24"/>
          <w:u w:val="single"/>
          <w:shd w:val="clear" w:color="auto" w:fill="FFFF00"/>
        </w:rPr>
        <w:t xml:space="preserve">in </w:t>
      </w:r>
      <w:r w:rsidRPr="00940B1F">
        <w:rPr>
          <w:rFonts w:ascii="Times New Roman" w:hAnsi="Times New Roman" w:cs="Times New Roman"/>
          <w:b/>
          <w:bCs/>
          <w:color w:val="000000"/>
          <w:sz w:val="24"/>
          <w:szCs w:val="24"/>
          <w:u w:val="single"/>
          <w:shd w:val="clear" w:color="auto" w:fill="FFFF00"/>
        </w:rPr>
        <w:lastRenderedPageBreak/>
        <w:t>writing</w:t>
      </w:r>
      <w:r w:rsidRPr="00940B1F">
        <w:rPr>
          <w:rFonts w:ascii="Times New Roman" w:hAnsi="Times New Roman" w:cs="Times New Roman"/>
          <w:b/>
          <w:bCs/>
          <w:color w:val="000000"/>
          <w:sz w:val="24"/>
          <w:szCs w:val="24"/>
          <w:shd w:val="clear" w:color="auto" w:fill="FFFF00"/>
        </w:rPr>
        <w:t>.</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If</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you do</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not</w:t>
      </w:r>
      <w:r w:rsidRPr="00940B1F">
        <w:rPr>
          <w:rFonts w:ascii="Times New Roman" w:hAnsi="Times New Roman" w:cs="Times New Roman"/>
          <w:b/>
          <w:bCs/>
          <w:color w:val="000000"/>
          <w:spacing w:val="3"/>
          <w:sz w:val="24"/>
          <w:szCs w:val="24"/>
        </w:rPr>
        <w:t xml:space="preserve"> </w:t>
      </w:r>
      <w:r w:rsidRPr="00940B1F">
        <w:rPr>
          <w:rFonts w:ascii="Times New Roman" w:hAnsi="Times New Roman" w:cs="Times New Roman"/>
          <w:b/>
          <w:bCs/>
          <w:color w:val="000000"/>
          <w:sz w:val="24"/>
          <w:szCs w:val="24"/>
          <w:shd w:val="clear" w:color="auto" w:fill="FFFF00"/>
        </w:rPr>
        <w:t>submit</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the request in writing</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14 day</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or</w:t>
      </w:r>
      <w:r w:rsidRPr="00940B1F">
        <w:rPr>
          <w:rFonts w:ascii="Times New Roman" w:hAnsi="Times New Roman" w:cs="Times New Roman"/>
          <w:b/>
          <w:bCs/>
          <w:color w:val="000000"/>
          <w:spacing w:val="-5"/>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more in advance, the request will</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be</w:t>
      </w:r>
      <w:r w:rsidRPr="00940B1F">
        <w:rPr>
          <w:rFonts w:ascii="Times New Roman" w:hAnsi="Times New Roman" w:cs="Times New Roman"/>
          <w:b/>
          <w:bCs/>
          <w:color w:val="000000"/>
          <w:spacing w:val="-1"/>
          <w:sz w:val="24"/>
          <w:szCs w:val="24"/>
          <w:shd w:val="clear" w:color="auto" w:fill="FFFF00"/>
        </w:rPr>
        <w:t xml:space="preserve"> </w:t>
      </w:r>
      <w:r w:rsidRPr="00940B1F">
        <w:rPr>
          <w:rFonts w:ascii="Times New Roman" w:hAnsi="Times New Roman" w:cs="Times New Roman"/>
          <w:b/>
          <w:bCs/>
          <w:color w:val="000000"/>
          <w:sz w:val="24"/>
          <w:szCs w:val="24"/>
          <w:shd w:val="clear" w:color="auto" w:fill="FFFF00"/>
        </w:rPr>
        <w:t xml:space="preserve">denied. </w:t>
      </w:r>
    </w:p>
    <w:p w14:paraId="33F1A8AB"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b/>
          <w:bCs/>
          <w:sz w:val="25"/>
          <w:szCs w:val="25"/>
        </w:rPr>
      </w:pPr>
    </w:p>
    <w:p w14:paraId="58E08255" w14:textId="77777777" w:rsidR="00940B1F" w:rsidRPr="00940B1F" w:rsidRDefault="00940B1F" w:rsidP="00940B1F">
      <w:pPr>
        <w:kinsoku w:val="0"/>
        <w:overflowPunct w:val="0"/>
        <w:autoSpaceDE w:val="0"/>
        <w:autoSpaceDN w:val="0"/>
        <w:adjustRightInd w:val="0"/>
        <w:spacing w:before="1" w:after="0" w:line="240" w:lineRule="auto"/>
        <w:ind w:left="164"/>
        <w:rPr>
          <w:rFonts w:ascii="Times New Roman" w:hAnsi="Times New Roman" w:cs="Times New Roman"/>
          <w:sz w:val="24"/>
          <w:szCs w:val="24"/>
        </w:rPr>
      </w:pPr>
      <w:r w:rsidRPr="00940B1F">
        <w:rPr>
          <w:rFonts w:ascii="Times New Roman" w:hAnsi="Times New Roman" w:cs="Times New Roman"/>
          <w:sz w:val="24"/>
          <w:szCs w:val="24"/>
        </w:rPr>
        <w:t>Daily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attendance records are kept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strict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check in and check out.</w:t>
      </w:r>
    </w:p>
    <w:p w14:paraId="37F4EB65"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sz w:val="28"/>
          <w:szCs w:val="28"/>
        </w:rPr>
      </w:pPr>
    </w:p>
    <w:p w14:paraId="49F7467A" w14:textId="77777777" w:rsidR="00940B1F" w:rsidRPr="00940B1F" w:rsidRDefault="00940B1F" w:rsidP="00940B1F">
      <w:pPr>
        <w:kinsoku w:val="0"/>
        <w:overflowPunct w:val="0"/>
        <w:autoSpaceDE w:val="0"/>
        <w:autoSpaceDN w:val="0"/>
        <w:adjustRightInd w:val="0"/>
        <w:spacing w:before="1"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z w:val="24"/>
          <w:szCs w:val="24"/>
        </w:rPr>
        <w:t xml:space="preserve">II.   </w:t>
      </w:r>
      <w:r w:rsidRPr="00940B1F">
        <w:rPr>
          <w:rFonts w:ascii="Times New Roman" w:hAnsi="Times New Roman" w:cs="Times New Roman"/>
          <w:b/>
          <w:bCs/>
          <w:spacing w:val="53"/>
          <w:sz w:val="24"/>
          <w:szCs w:val="24"/>
        </w:rPr>
        <w:t xml:space="preserve"> </w:t>
      </w:r>
      <w:r w:rsidRPr="00940B1F">
        <w:rPr>
          <w:rFonts w:ascii="Times New Roman" w:hAnsi="Times New Roman" w:cs="Times New Roman"/>
          <w:b/>
          <w:bCs/>
          <w:sz w:val="24"/>
          <w:szCs w:val="24"/>
        </w:rPr>
        <w:t>ENROLLMENT</w:t>
      </w:r>
      <w:r w:rsidRPr="00940B1F">
        <w:rPr>
          <w:rFonts w:ascii="Times New Roman" w:hAnsi="Times New Roman" w:cs="Times New Roman"/>
          <w:b/>
          <w:bCs/>
          <w:spacing w:val="-18"/>
          <w:sz w:val="24"/>
          <w:szCs w:val="24"/>
        </w:rPr>
        <w:t xml:space="preserve"> </w:t>
      </w:r>
      <w:r w:rsidRPr="00940B1F">
        <w:rPr>
          <w:rFonts w:ascii="Times New Roman" w:hAnsi="Times New Roman" w:cs="Times New Roman"/>
          <w:b/>
          <w:bCs/>
          <w:sz w:val="24"/>
          <w:szCs w:val="24"/>
        </w:rPr>
        <w:t>AND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DISCHARGE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w:t>
      </w:r>
      <w:r w:rsidRPr="00940B1F">
        <w:rPr>
          <w:rFonts w:ascii="Times New Roman" w:hAnsi="Times New Roman" w:cs="Times New Roman"/>
          <w:b/>
          <w:bCs/>
          <w:spacing w:val="-9"/>
          <w:sz w:val="24"/>
          <w:szCs w:val="24"/>
        </w:rPr>
        <w:t xml:space="preserve"> </w:t>
      </w:r>
      <w:r w:rsidRPr="00940B1F">
        <w:rPr>
          <w:rFonts w:ascii="Times New Roman" w:hAnsi="Times New Roman" w:cs="Times New Roman"/>
          <w:b/>
          <w:bCs/>
          <w:sz w:val="24"/>
          <w:szCs w:val="24"/>
        </w:rPr>
        <w:t>ENROLLED CHILDREN</w:t>
      </w:r>
    </w:p>
    <w:p w14:paraId="2E57866C"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b/>
          <w:bCs/>
          <w:sz w:val="28"/>
          <w:szCs w:val="28"/>
        </w:rPr>
      </w:pPr>
    </w:p>
    <w:p w14:paraId="6ECC9760" w14:textId="7FBDE330" w:rsidR="00940B1F" w:rsidRPr="00940B1F" w:rsidRDefault="00940B1F" w:rsidP="00940B1F">
      <w:pPr>
        <w:kinsoku w:val="0"/>
        <w:overflowPunct w:val="0"/>
        <w:autoSpaceDE w:val="0"/>
        <w:autoSpaceDN w:val="0"/>
        <w:adjustRightInd w:val="0"/>
        <w:spacing w:before="1" w:after="0" w:line="240" w:lineRule="auto"/>
        <w:ind w:left="163"/>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provide care for 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between the ages of </w:t>
      </w:r>
      <w:r w:rsidR="00E164F7">
        <w:rPr>
          <w:rFonts w:ascii="Times New Roman" w:hAnsi="Times New Roman" w:cs="Times New Roman"/>
          <w:sz w:val="24"/>
          <w:szCs w:val="24"/>
        </w:rPr>
        <w:t>0</w:t>
      </w:r>
      <w:r w:rsidRPr="00940B1F">
        <w:rPr>
          <w:rFonts w:ascii="Times New Roman" w:hAnsi="Times New Roman" w:cs="Times New Roman"/>
          <w:sz w:val="24"/>
          <w:szCs w:val="24"/>
        </w:rPr>
        <w:t xml:space="preserve"> weeks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12 years.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p>
    <w:p w14:paraId="39D83C48" w14:textId="624FA1CB" w:rsidR="00940B1F" w:rsidRPr="00940B1F" w:rsidRDefault="00940B1F" w:rsidP="00940B1F">
      <w:pPr>
        <w:kinsoku w:val="0"/>
        <w:overflowPunct w:val="0"/>
        <w:autoSpaceDE w:val="0"/>
        <w:autoSpaceDN w:val="0"/>
        <w:adjustRightInd w:val="0"/>
        <w:spacing w:before="24" w:after="0" w:line="261" w:lineRule="auto"/>
        <w:ind w:left="163" w:right="156"/>
        <w:rPr>
          <w:rFonts w:ascii="Times New Roman" w:hAnsi="Times New Roman" w:cs="Times New Roman"/>
          <w:color w:val="000000"/>
          <w:sz w:val="24"/>
          <w:szCs w:val="24"/>
        </w:rPr>
      </w:pPr>
      <w:r w:rsidRPr="00940B1F">
        <w:rPr>
          <w:rFonts w:ascii="Times New Roman" w:hAnsi="Times New Roman" w:cs="Times New Roman"/>
          <w:sz w:val="24"/>
          <w:szCs w:val="24"/>
        </w:rPr>
        <w:t>2.0 is licensed to care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for </w:t>
      </w:r>
      <w:r w:rsidR="00E164F7">
        <w:rPr>
          <w:rFonts w:ascii="Times New Roman" w:hAnsi="Times New Roman" w:cs="Times New Roman"/>
          <w:sz w:val="24"/>
          <w:szCs w:val="24"/>
        </w:rPr>
        <w:t>120</w:t>
      </w:r>
      <w:r w:rsidRPr="00940B1F">
        <w:rPr>
          <w:rFonts w:ascii="Times New Roman" w:hAnsi="Times New Roman" w:cs="Times New Roman"/>
          <w:sz w:val="24"/>
          <w:szCs w:val="24"/>
        </w:rPr>
        <w:t xml:space="preserve"> children at a time.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never refuse to enroll a child </w:t>
      </w:r>
      <w:proofErr w:type="gramStart"/>
      <w:r w:rsidRPr="00940B1F">
        <w:rPr>
          <w:rFonts w:ascii="Times New Roman" w:hAnsi="Times New Roman" w:cs="Times New Roman"/>
          <w:sz w:val="24"/>
          <w:szCs w:val="24"/>
        </w:rPr>
        <w:t>on the basis of</w:t>
      </w:r>
      <w:proofErr w:type="gramEnd"/>
      <w:r w:rsidRPr="00940B1F">
        <w:rPr>
          <w:rFonts w:ascii="Times New Roman" w:hAnsi="Times New Roman" w:cs="Times New Roman"/>
          <w:sz w:val="24"/>
          <w:szCs w:val="24"/>
        </w:rPr>
        <w:t xml:space="preserve"> race, sex,</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color, creed, political persuasion, national origin, handicap, ancestry or sexual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orientation.</w:t>
      </w:r>
      <w:r w:rsidRPr="00940B1F">
        <w:rPr>
          <w:rFonts w:ascii="Times New Roman" w:hAnsi="Times New Roman" w:cs="Times New Roman"/>
          <w:spacing w:val="46"/>
          <w:sz w:val="24"/>
          <w:szCs w:val="24"/>
        </w:rPr>
        <w:t xml:space="preserve"> </w:t>
      </w:r>
      <w:r w:rsidRPr="00940B1F">
        <w:rPr>
          <w:rFonts w:ascii="Times New Roman" w:hAnsi="Times New Roman" w:cs="Times New Roman"/>
          <w:color w:val="000000"/>
          <w:sz w:val="24"/>
          <w:szCs w:val="24"/>
          <w:shd w:val="clear" w:color="auto" w:fill="FFFF00"/>
        </w:rPr>
        <w:t>All</w:t>
      </w:r>
      <w:r w:rsidRPr="00940B1F">
        <w:rPr>
          <w:rFonts w:ascii="Times New Roman" w:hAnsi="Times New Roman" w:cs="Times New Roman"/>
          <w:color w:val="000000"/>
          <w:spacing w:val="60"/>
          <w:sz w:val="24"/>
          <w:szCs w:val="24"/>
        </w:rPr>
        <w:t xml:space="preserve"> </w:t>
      </w:r>
      <w:r w:rsidRPr="00940B1F">
        <w:rPr>
          <w:rFonts w:ascii="Times New Roman" w:hAnsi="Times New Roman" w:cs="Times New Roman"/>
          <w:color w:val="000000"/>
          <w:sz w:val="24"/>
          <w:szCs w:val="24"/>
          <w:shd w:val="clear" w:color="auto" w:fill="FFFF00"/>
        </w:rPr>
        <w:t>children 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be enrolled for a trial period of 2 weeks.</w:t>
      </w:r>
      <w:r w:rsidRPr="00940B1F">
        <w:rPr>
          <w:rFonts w:ascii="Times New Roman" w:hAnsi="Times New Roman" w:cs="Times New Roman"/>
          <w:color w:val="000000"/>
          <w:spacing w:val="59"/>
          <w:sz w:val="24"/>
          <w:szCs w:val="24"/>
          <w:shd w:val="clear" w:color="auto" w:fill="FFFF00"/>
        </w:rPr>
        <w:t xml:space="preserve"> </w:t>
      </w:r>
      <w:r w:rsidRPr="00940B1F">
        <w:rPr>
          <w:rFonts w:ascii="Times New Roman" w:hAnsi="Times New Roman" w:cs="Times New Roman"/>
          <w:color w:val="000000"/>
          <w:sz w:val="24"/>
          <w:szCs w:val="24"/>
          <w:shd w:val="clear" w:color="auto" w:fill="FFFF00"/>
        </w:rPr>
        <w:t>During</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the trial period either the provider or parent</w:t>
      </w:r>
      <w:r w:rsidRPr="00940B1F">
        <w:rPr>
          <w:rFonts w:ascii="Times New Roman" w:hAnsi="Times New Roman" w:cs="Times New Roman"/>
          <w:color w:val="000000"/>
          <w:sz w:val="24"/>
          <w:szCs w:val="24"/>
        </w:rPr>
        <w:t xml:space="preserve"> </w:t>
      </w:r>
      <w:r w:rsidRPr="00940B1F">
        <w:rPr>
          <w:rFonts w:ascii="Times New Roman" w:hAnsi="Times New Roman" w:cs="Times New Roman"/>
          <w:color w:val="000000"/>
          <w:sz w:val="24"/>
          <w:szCs w:val="24"/>
          <w:shd w:val="clear" w:color="auto" w:fill="FFFF00"/>
        </w:rPr>
        <w:t xml:space="preserve">may terminate </w:t>
      </w:r>
      <w:proofErr w:type="gramStart"/>
      <w:r w:rsidRPr="00940B1F">
        <w:rPr>
          <w:rFonts w:ascii="Times New Roman" w:hAnsi="Times New Roman" w:cs="Times New Roman"/>
          <w:color w:val="000000"/>
          <w:sz w:val="24"/>
          <w:szCs w:val="24"/>
          <w:shd w:val="clear" w:color="auto" w:fill="FFFF00"/>
        </w:rPr>
        <w:t>child care</w:t>
      </w:r>
      <w:proofErr w:type="gramEnd"/>
      <w:r w:rsidRPr="00940B1F">
        <w:rPr>
          <w:rFonts w:ascii="Times New Roman" w:hAnsi="Times New Roman" w:cs="Times New Roman"/>
          <w:color w:val="000000"/>
          <w:sz w:val="24"/>
          <w:szCs w:val="24"/>
          <w:shd w:val="clear" w:color="auto" w:fill="FFFF00"/>
        </w:rPr>
        <w:t xml:space="preserve"> without</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advance notice.</w:t>
      </w:r>
    </w:p>
    <w:p w14:paraId="378D5A1E"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4"/>
          <w:szCs w:val="24"/>
        </w:rPr>
      </w:pPr>
    </w:p>
    <w:p w14:paraId="44C70112" w14:textId="7664B508" w:rsidR="00940B1F" w:rsidRPr="00940B1F" w:rsidRDefault="00940B1F" w:rsidP="00940B1F">
      <w:pPr>
        <w:kinsoku w:val="0"/>
        <w:overflowPunct w:val="0"/>
        <w:autoSpaceDE w:val="0"/>
        <w:autoSpaceDN w:val="0"/>
        <w:adjustRightInd w:val="0"/>
        <w:spacing w:before="1" w:after="0" w:line="261" w:lineRule="auto"/>
        <w:ind w:left="161" w:right="534"/>
        <w:rPr>
          <w:rFonts w:ascii="Times New Roman" w:hAnsi="Times New Roman" w:cs="Times New Roman"/>
          <w:sz w:val="24"/>
          <w:szCs w:val="24"/>
        </w:rPr>
      </w:pPr>
      <w:r w:rsidRPr="00940B1F">
        <w:rPr>
          <w:rFonts w:ascii="Times New Roman" w:hAnsi="Times New Roman" w:cs="Times New Roman"/>
          <w:sz w:val="24"/>
          <w:szCs w:val="24"/>
        </w:rPr>
        <w:t>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must meet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 the Exec</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Director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discuss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their child's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specific</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needs and to review</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program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policies.</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following items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must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completed and returned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center by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first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day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attendance.</w:t>
      </w:r>
    </w:p>
    <w:p w14:paraId="2180F704" w14:textId="77777777" w:rsidR="00940B1F" w:rsidRPr="00940B1F" w:rsidRDefault="00940B1F" w:rsidP="00940B1F">
      <w:pPr>
        <w:numPr>
          <w:ilvl w:val="0"/>
          <w:numId w:val="6"/>
        </w:numPr>
        <w:tabs>
          <w:tab w:val="left" w:pos="453"/>
        </w:tabs>
        <w:kinsoku w:val="0"/>
        <w:overflowPunct w:val="0"/>
        <w:autoSpaceDE w:val="0"/>
        <w:autoSpaceDN w:val="0"/>
        <w:adjustRightInd w:val="0"/>
        <w:spacing w:before="15" w:after="0" w:line="240" w:lineRule="auto"/>
        <w:ind w:hanging="301"/>
        <w:rPr>
          <w:rFonts w:ascii="Times New Roman" w:hAnsi="Times New Roman" w:cs="Times New Roman"/>
          <w:b/>
          <w:bCs/>
          <w:i/>
          <w:iCs/>
          <w:sz w:val="24"/>
          <w:szCs w:val="24"/>
        </w:rPr>
      </w:pPr>
      <w:r w:rsidRPr="00940B1F">
        <w:rPr>
          <w:rFonts w:ascii="Times New Roman" w:hAnsi="Times New Roman" w:cs="Times New Roman"/>
          <w:b/>
          <w:bCs/>
          <w:i/>
          <w:iCs/>
          <w:sz w:val="24"/>
          <w:szCs w:val="24"/>
          <w:u w:val="thick"/>
        </w:rPr>
        <w:t>1</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week of</w:t>
      </w:r>
      <w:r w:rsidRPr="00940B1F">
        <w:rPr>
          <w:rFonts w:ascii="Times New Roman" w:hAnsi="Times New Roman" w:cs="Times New Roman"/>
          <w:b/>
          <w:bCs/>
          <w:i/>
          <w:iCs/>
          <w:spacing w:val="-29"/>
          <w:sz w:val="24"/>
          <w:szCs w:val="24"/>
          <w:u w:val="thick"/>
        </w:rPr>
        <w:t xml:space="preserve"> </w:t>
      </w:r>
      <w:r w:rsidRPr="00940B1F">
        <w:rPr>
          <w:rFonts w:ascii="Times New Roman" w:hAnsi="Times New Roman" w:cs="Times New Roman"/>
          <w:b/>
          <w:bCs/>
          <w:i/>
          <w:iCs/>
          <w:sz w:val="25"/>
          <w:szCs w:val="25"/>
          <w:u w:val="thick"/>
        </w:rPr>
        <w:t>tuition</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and</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registration</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fee</w:t>
      </w:r>
      <w:r w:rsidRPr="00940B1F">
        <w:rPr>
          <w:rFonts w:ascii="Times New Roman" w:hAnsi="Times New Roman" w:cs="Times New Roman"/>
          <w:b/>
          <w:bCs/>
          <w:i/>
          <w:iCs/>
          <w:spacing w:val="14"/>
          <w:sz w:val="25"/>
          <w:szCs w:val="25"/>
          <w:u w:val="thick"/>
        </w:rPr>
        <w:t xml:space="preserve"> </w:t>
      </w:r>
      <w:r w:rsidRPr="00940B1F">
        <w:rPr>
          <w:rFonts w:ascii="Times New Roman" w:hAnsi="Times New Roman" w:cs="Times New Roman"/>
          <w:b/>
          <w:bCs/>
          <w:i/>
          <w:iCs/>
          <w:sz w:val="24"/>
          <w:szCs w:val="24"/>
          <w:u w:val="thick"/>
        </w:rPr>
        <w:t>must be paid before the child can start, even those on CCA</w:t>
      </w:r>
    </w:p>
    <w:p w14:paraId="6B91285F" w14:textId="77777777" w:rsidR="00940B1F" w:rsidRPr="00940B1F" w:rsidRDefault="00940B1F" w:rsidP="00940B1F">
      <w:pPr>
        <w:numPr>
          <w:ilvl w:val="0"/>
          <w:numId w:val="6"/>
        </w:numPr>
        <w:tabs>
          <w:tab w:val="left" w:pos="453"/>
        </w:tabs>
        <w:kinsoku w:val="0"/>
        <w:overflowPunct w:val="0"/>
        <w:autoSpaceDE w:val="0"/>
        <w:autoSpaceDN w:val="0"/>
        <w:adjustRightInd w:val="0"/>
        <w:spacing w:before="4" w:after="0" w:line="240" w:lineRule="auto"/>
        <w:ind w:hanging="301"/>
        <w:rPr>
          <w:rFonts w:ascii="Times New Roman" w:hAnsi="Times New Roman" w:cs="Times New Roman"/>
          <w:sz w:val="24"/>
          <w:szCs w:val="24"/>
        </w:rPr>
      </w:pPr>
      <w:r w:rsidRPr="00940B1F">
        <w:rPr>
          <w:rFonts w:ascii="Times New Roman" w:hAnsi="Times New Roman" w:cs="Times New Roman"/>
          <w:sz w:val="24"/>
          <w:szCs w:val="24"/>
        </w:rPr>
        <w:t>Parent/Provider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agreement</w:t>
      </w:r>
    </w:p>
    <w:p w14:paraId="3AC6AF23" w14:textId="77777777" w:rsidR="00940B1F" w:rsidRPr="00940B1F" w:rsidRDefault="00940B1F" w:rsidP="00940B1F">
      <w:pPr>
        <w:numPr>
          <w:ilvl w:val="0"/>
          <w:numId w:val="6"/>
        </w:numPr>
        <w:tabs>
          <w:tab w:val="left" w:pos="453"/>
        </w:tabs>
        <w:kinsoku w:val="0"/>
        <w:overflowPunct w:val="0"/>
        <w:autoSpaceDE w:val="0"/>
        <w:autoSpaceDN w:val="0"/>
        <w:adjustRightInd w:val="0"/>
        <w:spacing w:before="6" w:after="0" w:line="240" w:lineRule="auto"/>
        <w:ind w:hanging="301"/>
        <w:rPr>
          <w:rFonts w:ascii="Times New Roman" w:hAnsi="Times New Roman" w:cs="Times New Roman"/>
          <w:sz w:val="24"/>
          <w:szCs w:val="24"/>
        </w:rPr>
      </w:pPr>
      <w:r w:rsidRPr="00940B1F">
        <w:rPr>
          <w:rFonts w:ascii="Times New Roman" w:hAnsi="Times New Roman" w:cs="Times New Roman"/>
          <w:sz w:val="24"/>
          <w:szCs w:val="24"/>
        </w:rPr>
        <w:t>Birth Certificate</w:t>
      </w:r>
    </w:p>
    <w:p w14:paraId="73399778" w14:textId="77777777" w:rsidR="00940B1F" w:rsidRPr="00940B1F" w:rsidRDefault="00940B1F" w:rsidP="00940B1F">
      <w:pPr>
        <w:numPr>
          <w:ilvl w:val="0"/>
          <w:numId w:val="6"/>
        </w:numPr>
        <w:tabs>
          <w:tab w:val="left" w:pos="453"/>
        </w:tabs>
        <w:kinsoku w:val="0"/>
        <w:overflowPunct w:val="0"/>
        <w:autoSpaceDE w:val="0"/>
        <w:autoSpaceDN w:val="0"/>
        <w:adjustRightInd w:val="0"/>
        <w:spacing w:before="6" w:after="0" w:line="240" w:lineRule="auto"/>
        <w:ind w:hanging="301"/>
        <w:rPr>
          <w:rFonts w:ascii="Times New Roman" w:hAnsi="Times New Roman" w:cs="Times New Roman"/>
          <w:sz w:val="24"/>
          <w:szCs w:val="24"/>
        </w:rPr>
      </w:pPr>
      <w:r w:rsidRPr="00940B1F">
        <w:rPr>
          <w:rFonts w:ascii="Times New Roman" w:hAnsi="Times New Roman" w:cs="Times New Roman"/>
          <w:sz w:val="24"/>
          <w:szCs w:val="24"/>
        </w:rPr>
        <w:t>Statement of Health</w:t>
      </w:r>
    </w:p>
    <w:p w14:paraId="0374DAEC" w14:textId="77777777" w:rsidR="00940B1F" w:rsidRPr="00940B1F" w:rsidRDefault="00940B1F" w:rsidP="00940B1F">
      <w:pPr>
        <w:numPr>
          <w:ilvl w:val="0"/>
          <w:numId w:val="6"/>
        </w:numPr>
        <w:tabs>
          <w:tab w:val="left" w:pos="453"/>
        </w:tabs>
        <w:kinsoku w:val="0"/>
        <w:overflowPunct w:val="0"/>
        <w:autoSpaceDE w:val="0"/>
        <w:autoSpaceDN w:val="0"/>
        <w:adjustRightInd w:val="0"/>
        <w:spacing w:before="6" w:after="0" w:line="240" w:lineRule="auto"/>
        <w:ind w:hanging="301"/>
        <w:rPr>
          <w:rFonts w:ascii="Times New Roman" w:hAnsi="Times New Roman" w:cs="Times New Roman"/>
          <w:sz w:val="24"/>
          <w:szCs w:val="24"/>
        </w:rPr>
      </w:pPr>
      <w:r w:rsidRPr="00940B1F">
        <w:rPr>
          <w:rFonts w:ascii="Times New Roman" w:hAnsi="Times New Roman" w:cs="Times New Roman"/>
          <w:sz w:val="24"/>
          <w:szCs w:val="24"/>
        </w:rPr>
        <w:t>Child Info Sheet</w:t>
      </w:r>
    </w:p>
    <w:p w14:paraId="34FF3AD2"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sz w:val="26"/>
          <w:szCs w:val="26"/>
        </w:rPr>
      </w:pPr>
    </w:p>
    <w:p w14:paraId="3E804EC6" w14:textId="77777777" w:rsidR="00940B1F" w:rsidRPr="00940B1F" w:rsidRDefault="00940B1F" w:rsidP="00940B1F">
      <w:pPr>
        <w:kinsoku w:val="0"/>
        <w:overflowPunct w:val="0"/>
        <w:autoSpaceDE w:val="0"/>
        <w:autoSpaceDN w:val="0"/>
        <w:adjustRightInd w:val="0"/>
        <w:spacing w:before="1" w:after="0" w:line="261" w:lineRule="auto"/>
        <w:ind w:left="164" w:right="669"/>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inform you of any updates that are needed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give you 15 days to submit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updated forms.</w:t>
      </w:r>
    </w:p>
    <w:p w14:paraId="5B5ADC84"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47CAA4F2" w14:textId="77777777" w:rsidR="00940B1F" w:rsidRPr="00940B1F" w:rsidRDefault="00940B1F" w:rsidP="00940B1F">
      <w:pPr>
        <w:kinsoku w:val="0"/>
        <w:overflowPunct w:val="0"/>
        <w:autoSpaceDE w:val="0"/>
        <w:autoSpaceDN w:val="0"/>
        <w:adjustRightInd w:val="0"/>
        <w:spacing w:after="0" w:line="261" w:lineRule="auto"/>
        <w:ind w:left="164" w:right="335"/>
        <w:rPr>
          <w:rFonts w:ascii="Times New Roman" w:hAnsi="Times New Roman" w:cs="Times New Roman"/>
          <w:sz w:val="24"/>
          <w:szCs w:val="24"/>
        </w:rPr>
      </w:pPr>
      <w:r w:rsidRPr="00940B1F">
        <w:rPr>
          <w:rFonts w:ascii="Times New Roman" w:hAnsi="Times New Roman" w:cs="Times New Roman"/>
          <w:sz w:val="24"/>
          <w:szCs w:val="24"/>
        </w:rPr>
        <w:t>The following items must be completed and returned to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2.0 within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7 days after your child starts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attending.</w:t>
      </w:r>
    </w:p>
    <w:p w14:paraId="4426AE75"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1AFF907A" w14:textId="77777777" w:rsidR="00940B1F" w:rsidRPr="00940B1F" w:rsidRDefault="00940B1F" w:rsidP="00940B1F">
      <w:pPr>
        <w:kinsoku w:val="0"/>
        <w:overflowPunct w:val="0"/>
        <w:autoSpaceDE w:val="0"/>
        <w:autoSpaceDN w:val="0"/>
        <w:adjustRightInd w:val="0"/>
        <w:spacing w:before="50" w:after="0" w:line="240" w:lineRule="auto"/>
        <w:ind w:left="604" w:right="634"/>
        <w:jc w:val="center"/>
        <w:rPr>
          <w:rFonts w:ascii="Times New Roman" w:hAnsi="Times New Roman" w:cs="Times New Roman"/>
          <w:sz w:val="24"/>
          <w:szCs w:val="24"/>
        </w:rPr>
      </w:pPr>
      <w:r w:rsidRPr="00940B1F">
        <w:rPr>
          <w:rFonts w:ascii="Times New Roman" w:hAnsi="Times New Roman" w:cs="Times New Roman"/>
          <w:sz w:val="24"/>
          <w:szCs w:val="24"/>
        </w:rPr>
        <w:t>*Immunization Record</w:t>
      </w:r>
    </w:p>
    <w:p w14:paraId="59566738"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62C2B372" w14:textId="77777777" w:rsidR="00940B1F" w:rsidRPr="00940B1F" w:rsidRDefault="00940B1F" w:rsidP="00940B1F">
      <w:pPr>
        <w:kinsoku w:val="0"/>
        <w:overflowPunct w:val="0"/>
        <w:autoSpaceDE w:val="0"/>
        <w:autoSpaceDN w:val="0"/>
        <w:adjustRightInd w:val="0"/>
        <w:spacing w:after="0" w:line="240" w:lineRule="auto"/>
        <w:ind w:left="141" w:right="2978"/>
        <w:jc w:val="center"/>
        <w:rPr>
          <w:rFonts w:ascii="Times New Roman" w:hAnsi="Times New Roman" w:cs="Times New Roman"/>
          <w:sz w:val="24"/>
          <w:szCs w:val="24"/>
        </w:rPr>
      </w:pPr>
      <w:r w:rsidRPr="00940B1F">
        <w:rPr>
          <w:rFonts w:ascii="Times New Roman" w:hAnsi="Times New Roman" w:cs="Times New Roman"/>
          <w:sz w:val="24"/>
          <w:szCs w:val="24"/>
        </w:rPr>
        <w:t>*Children may be enrolled on a full-time basis (25 hours per week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more).</w:t>
      </w:r>
    </w:p>
    <w:p w14:paraId="6B7CE7B2" w14:textId="77777777" w:rsidR="00940B1F" w:rsidRPr="00940B1F" w:rsidRDefault="00940B1F" w:rsidP="00940B1F">
      <w:pPr>
        <w:kinsoku w:val="0"/>
        <w:overflowPunct w:val="0"/>
        <w:autoSpaceDE w:val="0"/>
        <w:autoSpaceDN w:val="0"/>
        <w:adjustRightInd w:val="0"/>
        <w:spacing w:before="5" w:after="0" w:line="240" w:lineRule="auto"/>
        <w:rPr>
          <w:rFonts w:ascii="Times New Roman" w:hAnsi="Times New Roman" w:cs="Times New Roman"/>
          <w:sz w:val="18"/>
          <w:szCs w:val="18"/>
        </w:rPr>
      </w:pPr>
    </w:p>
    <w:p w14:paraId="31D192FF" w14:textId="77777777" w:rsidR="00940B1F" w:rsidRPr="00940B1F" w:rsidRDefault="00940B1F" w:rsidP="00940B1F">
      <w:pPr>
        <w:kinsoku w:val="0"/>
        <w:overflowPunct w:val="0"/>
        <w:autoSpaceDE w:val="0"/>
        <w:autoSpaceDN w:val="0"/>
        <w:adjustRightInd w:val="0"/>
        <w:spacing w:before="50" w:after="0" w:line="261" w:lineRule="auto"/>
        <w:ind w:left="164" w:right="690"/>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60"/>
          <w:sz w:val="24"/>
          <w:szCs w:val="24"/>
        </w:rPr>
        <w:t xml:space="preserve"> </w:t>
      </w:r>
      <w:r w:rsidRPr="00940B1F">
        <w:rPr>
          <w:rFonts w:ascii="Times New Roman" w:hAnsi="Times New Roman" w:cs="Times New Roman"/>
          <w:b/>
          <w:bCs/>
          <w:sz w:val="24"/>
          <w:szCs w:val="24"/>
        </w:rPr>
        <w:t>does</w:t>
      </w:r>
      <w:r w:rsidRPr="00940B1F">
        <w:rPr>
          <w:rFonts w:ascii="Times New Roman" w:hAnsi="Times New Roman" w:cs="Times New Roman"/>
          <w:b/>
          <w:bCs/>
          <w:spacing w:val="59"/>
          <w:sz w:val="24"/>
          <w:szCs w:val="24"/>
        </w:rPr>
        <w:t xml:space="preserve"> </w:t>
      </w:r>
      <w:r w:rsidRPr="00940B1F">
        <w:rPr>
          <w:rFonts w:ascii="Times New Roman" w:hAnsi="Times New Roman" w:cs="Times New Roman"/>
          <w:sz w:val="24"/>
          <w:szCs w:val="24"/>
        </w:rPr>
        <w:t>accept children for drop-in care if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prior enrollment arrangements have been made and space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 available.</w:t>
      </w:r>
    </w:p>
    <w:p w14:paraId="500119E0"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554A8D07" w14:textId="77777777" w:rsidR="00940B1F" w:rsidRPr="00940B1F" w:rsidRDefault="00940B1F" w:rsidP="00940B1F">
      <w:pPr>
        <w:kinsoku w:val="0"/>
        <w:overflowPunct w:val="0"/>
        <w:autoSpaceDE w:val="0"/>
        <w:autoSpaceDN w:val="0"/>
        <w:adjustRightInd w:val="0"/>
        <w:spacing w:after="0" w:line="240" w:lineRule="auto"/>
        <w:ind w:left="164"/>
        <w:rPr>
          <w:rFonts w:ascii="Times New Roman" w:hAnsi="Times New Roman" w:cs="Times New Roman"/>
          <w:sz w:val="24"/>
          <w:szCs w:val="24"/>
        </w:rPr>
      </w:pPr>
      <w:r w:rsidRPr="00940B1F">
        <w:rPr>
          <w:rFonts w:ascii="Times New Roman" w:hAnsi="Times New Roman" w:cs="Times New Roman"/>
          <w:sz w:val="24"/>
          <w:szCs w:val="24"/>
        </w:rPr>
        <w:t>A</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child may be discharged from the center for reasons such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 but not limited to:</w:t>
      </w:r>
    </w:p>
    <w:p w14:paraId="2811198A"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330D8E5D" w14:textId="77777777" w:rsidR="00940B1F" w:rsidRPr="00940B1F" w:rsidRDefault="00940B1F" w:rsidP="00940B1F">
      <w:pPr>
        <w:kinsoku w:val="0"/>
        <w:overflowPunct w:val="0"/>
        <w:autoSpaceDE w:val="0"/>
        <w:autoSpaceDN w:val="0"/>
        <w:adjustRightInd w:val="0"/>
        <w:spacing w:after="0" w:line="520" w:lineRule="auto"/>
        <w:ind w:left="704" w:right="1060"/>
        <w:rPr>
          <w:rFonts w:ascii="Times New Roman" w:hAnsi="Times New Roman" w:cs="Times New Roman"/>
          <w:sz w:val="24"/>
          <w:szCs w:val="24"/>
        </w:rPr>
      </w:pPr>
      <w:r w:rsidRPr="00940B1F">
        <w:rPr>
          <w:rFonts w:ascii="Times New Roman" w:hAnsi="Times New Roman" w:cs="Times New Roman"/>
          <w:sz w:val="24"/>
          <w:szCs w:val="24"/>
        </w:rPr>
        <w:t>Failure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pay fees on time.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(Grounds for immediate termination, without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advance notice.) Lack of parental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cooperation.</w:t>
      </w:r>
    </w:p>
    <w:p w14:paraId="2A1B4759" w14:textId="0488E9E5" w:rsidR="00940B1F" w:rsidRPr="00940B1F" w:rsidRDefault="00940B1F" w:rsidP="00940B1F">
      <w:pPr>
        <w:kinsoku w:val="0"/>
        <w:overflowPunct w:val="0"/>
        <w:autoSpaceDE w:val="0"/>
        <w:autoSpaceDN w:val="0"/>
        <w:adjustRightInd w:val="0"/>
        <w:spacing w:before="2" w:after="0" w:line="261" w:lineRule="auto"/>
        <w:ind w:left="704" w:right="265"/>
        <w:rPr>
          <w:rFonts w:ascii="Times New Roman" w:hAnsi="Times New Roman" w:cs="Times New Roman"/>
          <w:sz w:val="24"/>
          <w:szCs w:val="24"/>
        </w:rPr>
      </w:pPr>
      <w:r w:rsidRPr="00940B1F">
        <w:rPr>
          <w:rFonts w:ascii="Times New Roman" w:hAnsi="Times New Roman" w:cs="Times New Roman"/>
          <w:sz w:val="24"/>
          <w:szCs w:val="24"/>
        </w:rPr>
        <w:t xml:space="preserve">Inability of </w:t>
      </w:r>
      <w:r w:rsidR="00D57BAF" w:rsidRPr="00940B1F">
        <w:rPr>
          <w:rFonts w:ascii="Times New Roman" w:hAnsi="Times New Roman" w:cs="Times New Roman"/>
          <w:sz w:val="24"/>
          <w:szCs w:val="24"/>
        </w:rPr>
        <w:t>childcare</w:t>
      </w:r>
      <w:r w:rsidRPr="00940B1F">
        <w:rPr>
          <w:rFonts w:ascii="Times New Roman" w:hAnsi="Times New Roman" w:cs="Times New Roman"/>
          <w:sz w:val="24"/>
          <w:szCs w:val="24"/>
        </w:rPr>
        <w:t xml:space="preserve"> program to meet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needs of the child.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consult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parent concerning how any problems might be solved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before ending the care arrangement.</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 parent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referred to other community resources.</w:t>
      </w:r>
    </w:p>
    <w:p w14:paraId="738CF8B2"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022DBCEE" w14:textId="22EFD23C" w:rsidR="00940B1F" w:rsidRPr="00940B1F" w:rsidRDefault="00940B1F" w:rsidP="00940B1F">
      <w:pPr>
        <w:kinsoku w:val="0"/>
        <w:overflowPunct w:val="0"/>
        <w:autoSpaceDE w:val="0"/>
        <w:autoSpaceDN w:val="0"/>
        <w:adjustRightInd w:val="0"/>
        <w:spacing w:after="0" w:line="261" w:lineRule="auto"/>
        <w:ind w:left="704"/>
        <w:rPr>
          <w:rFonts w:ascii="Times New Roman" w:hAnsi="Times New Roman" w:cs="Times New Roman"/>
          <w:color w:val="000000"/>
          <w:sz w:val="24"/>
          <w:szCs w:val="24"/>
        </w:rPr>
      </w:pPr>
      <w:r w:rsidRPr="00940B1F">
        <w:rPr>
          <w:rFonts w:ascii="Times New Roman" w:hAnsi="Times New Roman" w:cs="Times New Roman"/>
          <w:color w:val="000000"/>
          <w:sz w:val="24"/>
          <w:szCs w:val="24"/>
          <w:shd w:val="clear" w:color="auto" w:fill="FFFF00"/>
        </w:rPr>
        <w:t>Repeated failure to pick up</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the child at scheduled</w:t>
      </w:r>
      <w:r w:rsidRPr="00940B1F">
        <w:rPr>
          <w:rFonts w:ascii="Times New Roman" w:hAnsi="Times New Roman" w:cs="Times New Roman"/>
          <w:color w:val="000000"/>
          <w:spacing w:val="-1"/>
          <w:sz w:val="24"/>
          <w:szCs w:val="24"/>
          <w:shd w:val="clear" w:color="auto" w:fill="FFFF00"/>
        </w:rPr>
        <w:t xml:space="preserve"> </w:t>
      </w:r>
      <w:r w:rsidR="00D57BAF" w:rsidRPr="00940B1F">
        <w:rPr>
          <w:rFonts w:ascii="Times New Roman" w:hAnsi="Times New Roman" w:cs="Times New Roman"/>
          <w:color w:val="000000"/>
          <w:sz w:val="24"/>
          <w:szCs w:val="24"/>
          <w:shd w:val="clear" w:color="auto" w:fill="FFFF00"/>
        </w:rPr>
        <w:t>time. —</w:t>
      </w:r>
      <w:r w:rsidRPr="00940B1F">
        <w:rPr>
          <w:rFonts w:ascii="Times New Roman" w:hAnsi="Times New Roman" w:cs="Times New Roman"/>
          <w:color w:val="000000"/>
          <w:sz w:val="24"/>
          <w:szCs w:val="24"/>
          <w:shd w:val="clear" w:color="auto" w:fill="FFFF00"/>
        </w:rPr>
        <w:t>ALL</w:t>
      </w:r>
      <w:r w:rsidRPr="00940B1F">
        <w:rPr>
          <w:rFonts w:ascii="Times New Roman" w:hAnsi="Times New Roman" w:cs="Times New Roman"/>
          <w:color w:val="000000"/>
          <w:spacing w:val="-9"/>
          <w:sz w:val="24"/>
          <w:szCs w:val="24"/>
          <w:shd w:val="clear" w:color="auto" w:fill="FFFF00"/>
        </w:rPr>
        <w:t xml:space="preserve"> </w:t>
      </w:r>
      <w:r w:rsidRPr="00940B1F">
        <w:rPr>
          <w:rFonts w:ascii="Times New Roman" w:hAnsi="Times New Roman" w:cs="Times New Roman"/>
          <w:color w:val="000000"/>
          <w:sz w:val="24"/>
          <w:szCs w:val="24"/>
          <w:shd w:val="clear" w:color="auto" w:fill="FFFF00"/>
        </w:rPr>
        <w:t>children must be picked up with</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15</w:t>
      </w:r>
      <w:r w:rsidRPr="00940B1F">
        <w:rPr>
          <w:rFonts w:ascii="Times New Roman" w:hAnsi="Times New Roman" w:cs="Times New Roman"/>
          <w:color w:val="000000"/>
          <w:spacing w:val="56"/>
          <w:sz w:val="24"/>
          <w:szCs w:val="24"/>
        </w:rPr>
        <w:t xml:space="preserve"> </w:t>
      </w:r>
      <w:r w:rsidRPr="00940B1F">
        <w:rPr>
          <w:rFonts w:ascii="Times New Roman" w:hAnsi="Times New Roman" w:cs="Times New Roman"/>
          <w:color w:val="000000"/>
          <w:sz w:val="24"/>
          <w:szCs w:val="24"/>
          <w:shd w:val="clear" w:color="auto" w:fill="FFFF00"/>
        </w:rPr>
        <w:t>minutes of your SCHEDULED</w:t>
      </w:r>
      <w:r w:rsidRPr="00940B1F">
        <w:rPr>
          <w:rFonts w:ascii="Times New Roman" w:hAnsi="Times New Roman" w:cs="Times New Roman"/>
          <w:color w:val="000000"/>
          <w:spacing w:val="-1"/>
          <w:sz w:val="24"/>
          <w:szCs w:val="24"/>
          <w:shd w:val="clear" w:color="auto" w:fill="FFFF00"/>
        </w:rPr>
        <w:t xml:space="preserve"> </w:t>
      </w:r>
      <w:proofErr w:type="gramStart"/>
      <w:r w:rsidRPr="00940B1F">
        <w:rPr>
          <w:rFonts w:ascii="Times New Roman" w:hAnsi="Times New Roman" w:cs="Times New Roman"/>
          <w:color w:val="000000"/>
          <w:sz w:val="24"/>
          <w:szCs w:val="24"/>
          <w:shd w:val="clear" w:color="auto" w:fill="FFFF00"/>
        </w:rPr>
        <w:t>pick up</w:t>
      </w:r>
      <w:proofErr w:type="gramEnd"/>
      <w:r w:rsidRPr="00940B1F">
        <w:rPr>
          <w:rFonts w:ascii="Times New Roman" w:hAnsi="Times New Roman" w:cs="Times New Roman"/>
          <w:color w:val="000000"/>
          <w:sz w:val="24"/>
          <w:szCs w:val="24"/>
          <w:shd w:val="clear" w:color="auto" w:fill="FFFF00"/>
        </w:rPr>
        <w:t xml:space="preserve"> time.</w:t>
      </w:r>
      <w:r w:rsidRPr="00940B1F">
        <w:rPr>
          <w:rFonts w:ascii="Times New Roman" w:hAnsi="Times New Roman" w:cs="Times New Roman"/>
          <w:color w:val="000000"/>
          <w:spacing w:val="60"/>
          <w:sz w:val="24"/>
          <w:szCs w:val="24"/>
          <w:shd w:val="clear" w:color="auto" w:fill="FFFF00"/>
        </w:rPr>
        <w:t xml:space="preserve"> </w:t>
      </w:r>
      <w:r w:rsidRPr="00940B1F">
        <w:rPr>
          <w:rFonts w:ascii="Times New Roman" w:hAnsi="Times New Roman" w:cs="Times New Roman"/>
          <w:color w:val="000000"/>
          <w:sz w:val="24"/>
          <w:szCs w:val="24"/>
          <w:shd w:val="clear" w:color="auto" w:fill="FFFF00"/>
        </w:rPr>
        <w:t>Late FEES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apply.</w:t>
      </w:r>
      <w:r w:rsidRPr="00940B1F">
        <w:rPr>
          <w:rFonts w:ascii="Times New Roman" w:hAnsi="Times New Roman" w:cs="Times New Roman"/>
          <w:color w:val="000000"/>
          <w:spacing w:val="-1"/>
          <w:sz w:val="24"/>
          <w:szCs w:val="24"/>
          <w:shd w:val="clear" w:color="auto" w:fill="FFFF00"/>
        </w:rPr>
        <w:t xml:space="preserve"> </w:t>
      </w:r>
    </w:p>
    <w:p w14:paraId="2FB5981B"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64990CA4" w14:textId="77777777" w:rsidR="00940B1F" w:rsidRPr="00940B1F" w:rsidRDefault="00940B1F" w:rsidP="00940B1F">
      <w:pPr>
        <w:kinsoku w:val="0"/>
        <w:overflowPunct w:val="0"/>
        <w:autoSpaceDE w:val="0"/>
        <w:autoSpaceDN w:val="0"/>
        <w:adjustRightInd w:val="0"/>
        <w:spacing w:after="0" w:line="240" w:lineRule="auto"/>
        <w:ind w:left="704"/>
        <w:rPr>
          <w:rFonts w:ascii="Times New Roman" w:hAnsi="Times New Roman" w:cs="Times New Roman"/>
          <w:sz w:val="24"/>
          <w:szCs w:val="24"/>
        </w:rPr>
      </w:pPr>
      <w:r w:rsidRPr="00940B1F">
        <w:rPr>
          <w:rFonts w:ascii="Times New Roman" w:hAnsi="Times New Roman" w:cs="Times New Roman"/>
          <w:sz w:val="24"/>
          <w:szCs w:val="24"/>
        </w:rPr>
        <w:t>Failure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complete and return required forms.</w:t>
      </w:r>
    </w:p>
    <w:p w14:paraId="5E86CF56"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74CCF553" w14:textId="77777777" w:rsidR="00940B1F" w:rsidRPr="00940B1F" w:rsidRDefault="00940B1F" w:rsidP="00940B1F">
      <w:pPr>
        <w:kinsoku w:val="0"/>
        <w:overflowPunct w:val="0"/>
        <w:autoSpaceDE w:val="0"/>
        <w:autoSpaceDN w:val="0"/>
        <w:adjustRightInd w:val="0"/>
        <w:spacing w:after="0" w:line="240" w:lineRule="auto"/>
        <w:ind w:left="704"/>
        <w:rPr>
          <w:rFonts w:ascii="Times New Roman" w:hAnsi="Times New Roman" w:cs="Times New Roman"/>
          <w:sz w:val="24"/>
          <w:szCs w:val="24"/>
        </w:rPr>
      </w:pPr>
      <w:r w:rsidRPr="00940B1F">
        <w:rPr>
          <w:rFonts w:ascii="Times New Roman" w:hAnsi="Times New Roman" w:cs="Times New Roman"/>
          <w:sz w:val="24"/>
          <w:szCs w:val="24"/>
        </w:rPr>
        <w:t>If the child or family is a threat to other children or other family members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that are in the center.</w:t>
      </w:r>
    </w:p>
    <w:p w14:paraId="75EC5E3F"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07E882B6" w14:textId="5979C5B7" w:rsidR="00940B1F" w:rsidRPr="00940B1F" w:rsidRDefault="00940B1F" w:rsidP="00940B1F">
      <w:pPr>
        <w:kinsoku w:val="0"/>
        <w:overflowPunct w:val="0"/>
        <w:autoSpaceDE w:val="0"/>
        <w:autoSpaceDN w:val="0"/>
        <w:adjustRightInd w:val="0"/>
        <w:spacing w:after="0" w:line="261" w:lineRule="auto"/>
        <w:ind w:left="164" w:right="148"/>
        <w:rPr>
          <w:rFonts w:ascii="Times New Roman" w:hAnsi="Times New Roman" w:cs="Times New Roman"/>
          <w:color w:val="000000"/>
          <w:sz w:val="24"/>
          <w:szCs w:val="24"/>
        </w:rPr>
      </w:pPr>
      <w:r w:rsidRPr="00940B1F">
        <w:rPr>
          <w:rFonts w:ascii="Times New Roman" w:hAnsi="Times New Roman" w:cs="Times New Roman"/>
          <w:color w:val="000000"/>
          <w:sz w:val="24"/>
          <w:szCs w:val="24"/>
          <w:shd w:val="clear" w:color="auto" w:fill="FFFF00"/>
        </w:rPr>
        <w:t>Parents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must give 3 weeks</w:t>
      </w:r>
      <w:r w:rsidRPr="00940B1F">
        <w:rPr>
          <w:rFonts w:ascii="Times New Roman" w:hAnsi="Times New Roman" w:cs="Times New Roman"/>
          <w:color w:val="000000"/>
          <w:spacing w:val="-2"/>
          <w:sz w:val="24"/>
          <w:szCs w:val="24"/>
          <w:shd w:val="clear" w:color="auto" w:fill="FFFF00"/>
        </w:rPr>
        <w:t xml:space="preserve"> </w:t>
      </w:r>
      <w:r w:rsidRPr="00940B1F">
        <w:rPr>
          <w:rFonts w:ascii="Times New Roman" w:hAnsi="Times New Roman" w:cs="Times New Roman"/>
          <w:color w:val="000000"/>
          <w:sz w:val="24"/>
          <w:szCs w:val="24"/>
          <w:shd w:val="clear" w:color="auto" w:fill="FFFF00"/>
        </w:rPr>
        <w:t>written</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notice of their intent to withdraw</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the child(ren</w:t>
      </w:r>
      <w:r w:rsidR="00D57BAF" w:rsidRPr="00940B1F">
        <w:rPr>
          <w:rFonts w:ascii="Times New Roman" w:hAnsi="Times New Roman" w:cs="Times New Roman"/>
          <w:color w:val="000000"/>
          <w:sz w:val="24"/>
          <w:szCs w:val="24"/>
          <w:shd w:val="clear" w:color="auto" w:fill="FFFF00"/>
        </w:rPr>
        <w:t>) and</w:t>
      </w:r>
      <w:r w:rsidRPr="00940B1F">
        <w:rPr>
          <w:rFonts w:ascii="Times New Roman" w:hAnsi="Times New Roman" w:cs="Times New Roman"/>
          <w:color w:val="000000"/>
          <w:sz w:val="24"/>
          <w:szCs w:val="24"/>
          <w:shd w:val="clear" w:color="auto" w:fill="FFFF00"/>
        </w:rPr>
        <w:t xml:space="preserve"> 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be required</w:t>
      </w:r>
      <w:r w:rsidRPr="00940B1F">
        <w:rPr>
          <w:rFonts w:ascii="Times New Roman" w:hAnsi="Times New Roman" w:cs="Times New Roman"/>
          <w:color w:val="000000"/>
          <w:spacing w:val="58"/>
          <w:sz w:val="24"/>
          <w:szCs w:val="24"/>
        </w:rPr>
        <w:t xml:space="preserve"> </w:t>
      </w:r>
      <w:r w:rsidRPr="00940B1F">
        <w:rPr>
          <w:rFonts w:ascii="Times New Roman" w:hAnsi="Times New Roman" w:cs="Times New Roman"/>
          <w:color w:val="000000"/>
          <w:sz w:val="24"/>
          <w:szCs w:val="24"/>
          <w:shd w:val="clear" w:color="auto" w:fill="FFFF00"/>
        </w:rPr>
        <w:t>to pay for those 3 weeks,</w:t>
      </w:r>
      <w:r w:rsidRPr="00940B1F">
        <w:rPr>
          <w:rFonts w:ascii="Times New Roman" w:hAnsi="Times New Roman" w:cs="Times New Roman"/>
          <w:color w:val="000000"/>
          <w:spacing w:val="-1"/>
          <w:sz w:val="24"/>
          <w:szCs w:val="24"/>
          <w:shd w:val="clear" w:color="auto" w:fill="FFFF00"/>
        </w:rPr>
        <w:t xml:space="preserve"> </w:t>
      </w:r>
      <w:proofErr w:type="gramStart"/>
      <w:r w:rsidRPr="00940B1F">
        <w:rPr>
          <w:rFonts w:ascii="Times New Roman" w:hAnsi="Times New Roman" w:cs="Times New Roman"/>
          <w:color w:val="000000"/>
          <w:sz w:val="24"/>
          <w:szCs w:val="24"/>
          <w:shd w:val="clear" w:color="auto" w:fill="FFFF00"/>
        </w:rPr>
        <w:t>whether</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or not</w:t>
      </w:r>
      <w:proofErr w:type="gramEnd"/>
      <w:r w:rsidRPr="00940B1F">
        <w:rPr>
          <w:rFonts w:ascii="Times New Roman" w:hAnsi="Times New Roman" w:cs="Times New Roman"/>
          <w:color w:val="000000"/>
          <w:sz w:val="24"/>
          <w:szCs w:val="24"/>
          <w:shd w:val="clear" w:color="auto" w:fill="FFFF00"/>
        </w:rPr>
        <w:t xml:space="preserve"> children continue to attend.</w:t>
      </w:r>
      <w:r w:rsidRPr="00940B1F">
        <w:rPr>
          <w:rFonts w:ascii="Times New Roman" w:hAnsi="Times New Roman" w:cs="Times New Roman"/>
          <w:color w:val="000000"/>
          <w:spacing w:val="46"/>
          <w:sz w:val="24"/>
          <w:szCs w:val="24"/>
        </w:rPr>
        <w:t xml:space="preserve"> </w:t>
      </w:r>
      <w:r w:rsidRPr="00940B1F">
        <w:rPr>
          <w:rFonts w:ascii="Times New Roman" w:hAnsi="Times New Roman" w:cs="Times New Roman"/>
          <w:color w:val="000000"/>
          <w:sz w:val="24"/>
          <w:szCs w:val="24"/>
        </w:rPr>
        <w:t>All</w:t>
      </w:r>
      <w:r w:rsidRPr="00940B1F">
        <w:rPr>
          <w:rFonts w:ascii="Times New Roman" w:hAnsi="Times New Roman" w:cs="Times New Roman"/>
          <w:color w:val="000000"/>
          <w:spacing w:val="-1"/>
          <w:sz w:val="24"/>
          <w:szCs w:val="24"/>
        </w:rPr>
        <w:t xml:space="preserve"> </w:t>
      </w:r>
      <w:r w:rsidRPr="00940B1F">
        <w:rPr>
          <w:rFonts w:ascii="Times New Roman" w:hAnsi="Times New Roman" w:cs="Times New Roman"/>
          <w:color w:val="000000"/>
          <w:sz w:val="24"/>
          <w:szCs w:val="24"/>
        </w:rPr>
        <w:t>outstanding fees must be paid.</w:t>
      </w:r>
    </w:p>
    <w:p w14:paraId="7DEB4247"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455A868B" w14:textId="254081BB" w:rsidR="00940B1F" w:rsidRPr="00940B1F" w:rsidRDefault="00940B1F" w:rsidP="00940B1F">
      <w:pPr>
        <w:kinsoku w:val="0"/>
        <w:overflowPunct w:val="0"/>
        <w:autoSpaceDE w:val="0"/>
        <w:autoSpaceDN w:val="0"/>
        <w:adjustRightInd w:val="0"/>
        <w:spacing w:after="0" w:line="261" w:lineRule="auto"/>
        <w:ind w:left="164" w:right="257"/>
        <w:jc w:val="both"/>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give 3 weeks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written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notice of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intent to discharge a child (and try to inform parents of local resources that may be of help to them), except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due to parent's failure to keep current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fees owed.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Should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parent remove the child during a notice period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initiates, fees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 be charged for remaining unused days.</w:t>
      </w:r>
    </w:p>
    <w:p w14:paraId="3CE859F0" w14:textId="77777777" w:rsidR="00940B1F" w:rsidRPr="00940B1F" w:rsidRDefault="00940B1F" w:rsidP="00940B1F">
      <w:pPr>
        <w:kinsoku w:val="0"/>
        <w:overflowPunct w:val="0"/>
        <w:autoSpaceDE w:val="0"/>
        <w:autoSpaceDN w:val="0"/>
        <w:adjustRightInd w:val="0"/>
        <w:spacing w:before="9" w:after="0" w:line="240" w:lineRule="auto"/>
        <w:rPr>
          <w:rFonts w:ascii="Times New Roman" w:hAnsi="Times New Roman" w:cs="Times New Roman"/>
          <w:sz w:val="25"/>
          <w:szCs w:val="25"/>
        </w:rPr>
      </w:pPr>
    </w:p>
    <w:p w14:paraId="38CF250E" w14:textId="77777777" w:rsidR="00940B1F" w:rsidRPr="00940B1F" w:rsidRDefault="00940B1F" w:rsidP="00940B1F">
      <w:pPr>
        <w:kinsoku w:val="0"/>
        <w:overflowPunct w:val="0"/>
        <w:autoSpaceDE w:val="0"/>
        <w:autoSpaceDN w:val="0"/>
        <w:adjustRightInd w:val="0"/>
        <w:spacing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z w:val="24"/>
          <w:szCs w:val="24"/>
        </w:rPr>
        <w:t>III.</w:t>
      </w:r>
      <w:r w:rsidRPr="00940B1F">
        <w:rPr>
          <w:rFonts w:ascii="Times New Roman" w:hAnsi="Times New Roman" w:cs="Times New Roman"/>
          <w:b/>
          <w:bCs/>
          <w:spacing w:val="19"/>
          <w:sz w:val="24"/>
          <w:szCs w:val="24"/>
        </w:rPr>
        <w:t xml:space="preserve"> </w:t>
      </w:r>
      <w:r w:rsidRPr="00940B1F">
        <w:rPr>
          <w:rFonts w:ascii="Times New Roman" w:hAnsi="Times New Roman" w:cs="Times New Roman"/>
          <w:b/>
          <w:bCs/>
          <w:sz w:val="24"/>
          <w:szCs w:val="24"/>
        </w:rPr>
        <w:t>FEE PAYMENT</w:t>
      </w:r>
      <w:r w:rsidRPr="00940B1F">
        <w:rPr>
          <w:rFonts w:ascii="Times New Roman" w:hAnsi="Times New Roman" w:cs="Times New Roman"/>
          <w:b/>
          <w:bCs/>
          <w:spacing w:val="-18"/>
          <w:sz w:val="24"/>
          <w:szCs w:val="24"/>
        </w:rPr>
        <w:t xml:space="preserve"> </w:t>
      </w:r>
      <w:r w:rsidRPr="00940B1F">
        <w:rPr>
          <w:rFonts w:ascii="Times New Roman" w:hAnsi="Times New Roman" w:cs="Times New Roman"/>
          <w:b/>
          <w:bCs/>
          <w:sz w:val="24"/>
          <w:szCs w:val="24"/>
        </w:rPr>
        <w:t>AND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REFUNDS</w:t>
      </w:r>
    </w:p>
    <w:p w14:paraId="7DCD4DE5"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483232CB" w14:textId="77777777" w:rsidR="00940B1F" w:rsidRPr="00940B1F" w:rsidRDefault="00940B1F" w:rsidP="00940B1F">
      <w:pPr>
        <w:kinsoku w:val="0"/>
        <w:overflowPunct w:val="0"/>
        <w:autoSpaceDE w:val="0"/>
        <w:autoSpaceDN w:val="0"/>
        <w:adjustRightInd w:val="0"/>
        <w:spacing w:after="0" w:line="240" w:lineRule="auto"/>
        <w:ind w:left="164"/>
        <w:rPr>
          <w:rFonts w:ascii="Times New Roman" w:hAnsi="Times New Roman" w:cs="Times New Roman"/>
          <w:color w:val="000000"/>
          <w:sz w:val="24"/>
          <w:szCs w:val="24"/>
        </w:rPr>
      </w:pPr>
      <w:r w:rsidRPr="00940B1F">
        <w:rPr>
          <w:rFonts w:ascii="Times New Roman" w:hAnsi="Times New Roman" w:cs="Times New Roman"/>
          <w:color w:val="000000"/>
          <w:sz w:val="24"/>
          <w:szCs w:val="24"/>
          <w:shd w:val="clear" w:color="auto" w:fill="FFFF00"/>
        </w:rPr>
        <w:t>Fees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 xml:space="preserve">are to be </w:t>
      </w:r>
      <w:r w:rsidRPr="00940B1F">
        <w:rPr>
          <w:rFonts w:ascii="Times New Roman" w:hAnsi="Times New Roman" w:cs="Times New Roman"/>
          <w:b/>
          <w:bCs/>
          <w:i/>
          <w:iCs/>
          <w:color w:val="000000"/>
          <w:sz w:val="24"/>
          <w:szCs w:val="24"/>
          <w:u w:val="single"/>
          <w:shd w:val="clear" w:color="auto" w:fill="FFFF00"/>
        </w:rPr>
        <w:t>paid in advance on Friday</w:t>
      </w:r>
      <w:r w:rsidRPr="00940B1F">
        <w:rPr>
          <w:rFonts w:ascii="Times New Roman" w:hAnsi="Times New Roman" w:cs="Times New Roman"/>
          <w:b/>
          <w:bCs/>
          <w:i/>
          <w:iCs/>
          <w:color w:val="000000"/>
          <w:spacing w:val="60"/>
          <w:sz w:val="24"/>
          <w:szCs w:val="24"/>
          <w:u w:val="single"/>
          <w:shd w:val="clear" w:color="auto" w:fill="FFFF00"/>
        </w:rPr>
        <w:t xml:space="preserve"> </w:t>
      </w:r>
      <w:r w:rsidRPr="00940B1F">
        <w:rPr>
          <w:rFonts w:ascii="Times New Roman" w:hAnsi="Times New Roman" w:cs="Times New Roman"/>
          <w:color w:val="000000"/>
          <w:sz w:val="24"/>
          <w:szCs w:val="24"/>
          <w:shd w:val="clear" w:color="auto" w:fill="FFFF00"/>
        </w:rPr>
        <w:t>for the</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following week's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services.</w:t>
      </w:r>
    </w:p>
    <w:p w14:paraId="48D35F1A"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6FF43B9D" w14:textId="2C84D523" w:rsidR="00940B1F" w:rsidRPr="00940B1F" w:rsidRDefault="00940B1F" w:rsidP="00940B1F">
      <w:pPr>
        <w:kinsoku w:val="0"/>
        <w:overflowPunct w:val="0"/>
        <w:autoSpaceDE w:val="0"/>
        <w:autoSpaceDN w:val="0"/>
        <w:adjustRightInd w:val="0"/>
        <w:spacing w:after="0" w:line="240" w:lineRule="auto"/>
        <w:ind w:left="164"/>
        <w:jc w:val="both"/>
        <w:rPr>
          <w:rFonts w:ascii="Times New Roman" w:hAnsi="Times New Roman" w:cs="Times New Roman"/>
          <w:b/>
          <w:bCs/>
          <w:i/>
          <w:iCs/>
          <w:sz w:val="24"/>
          <w:szCs w:val="24"/>
        </w:rPr>
      </w:pPr>
      <w:r w:rsidRPr="00940B1F">
        <w:rPr>
          <w:rFonts w:ascii="Times New Roman" w:hAnsi="Times New Roman" w:cs="Times New Roman"/>
          <w:b/>
          <w:bCs/>
          <w:i/>
          <w:iCs/>
          <w:sz w:val="24"/>
          <w:szCs w:val="24"/>
          <w:u w:val="thick"/>
        </w:rPr>
        <w:t>NEW</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IN</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202</w:t>
      </w:r>
      <w:r w:rsidR="00294821">
        <w:rPr>
          <w:rFonts w:ascii="Times New Roman" w:hAnsi="Times New Roman" w:cs="Times New Roman"/>
          <w:b/>
          <w:bCs/>
          <w:i/>
          <w:iCs/>
          <w:sz w:val="24"/>
          <w:szCs w:val="24"/>
          <w:u w:val="thick"/>
        </w:rPr>
        <w:t>2</w:t>
      </w:r>
      <w:r w:rsidRPr="00940B1F">
        <w:rPr>
          <w:rFonts w:ascii="Times New Roman" w:hAnsi="Times New Roman" w:cs="Times New Roman"/>
          <w:b/>
          <w:bCs/>
          <w:i/>
          <w:iCs/>
          <w:sz w:val="24"/>
          <w:szCs w:val="24"/>
          <w:u w:val="thick"/>
        </w:rPr>
        <w:t>!</w:t>
      </w:r>
    </w:p>
    <w:p w14:paraId="79102EF2" w14:textId="77777777" w:rsidR="00294821" w:rsidRDefault="00940B1F" w:rsidP="00940B1F">
      <w:pPr>
        <w:kinsoku w:val="0"/>
        <w:overflowPunct w:val="0"/>
        <w:autoSpaceDE w:val="0"/>
        <w:autoSpaceDN w:val="0"/>
        <w:adjustRightInd w:val="0"/>
        <w:spacing w:before="28" w:after="0"/>
        <w:ind w:left="163" w:right="177"/>
        <w:jc w:val="both"/>
        <w:rPr>
          <w:rFonts w:ascii="Times New Roman" w:hAnsi="Times New Roman" w:cs="Times New Roman"/>
          <w:b/>
          <w:bCs/>
          <w:i/>
          <w:iCs/>
          <w:spacing w:val="2"/>
          <w:sz w:val="25"/>
          <w:szCs w:val="25"/>
          <w:u w:val="thick"/>
        </w:rPr>
      </w:pPr>
      <w:r w:rsidRPr="00940B1F">
        <w:rPr>
          <w:rFonts w:ascii="Times New Roman" w:hAnsi="Times New Roman" w:cs="Times New Roman"/>
          <w:b/>
          <w:bCs/>
          <w:i/>
          <w:iCs/>
          <w:sz w:val="25"/>
          <w:szCs w:val="25"/>
          <w:u w:val="thick"/>
        </w:rPr>
        <w:t>If</w:t>
      </w:r>
      <w:r w:rsidRPr="00940B1F">
        <w:rPr>
          <w:rFonts w:ascii="Times New Roman" w:hAnsi="Times New Roman" w:cs="Times New Roman"/>
          <w:b/>
          <w:bCs/>
          <w:i/>
          <w:iCs/>
          <w:spacing w:val="1"/>
          <w:sz w:val="25"/>
          <w:szCs w:val="25"/>
          <w:u w:val="thick"/>
        </w:rPr>
        <w:t xml:space="preserve"> </w:t>
      </w:r>
      <w:r w:rsidRPr="00940B1F">
        <w:rPr>
          <w:rFonts w:ascii="Times New Roman" w:hAnsi="Times New Roman" w:cs="Times New Roman"/>
          <w:b/>
          <w:bCs/>
          <w:i/>
          <w:iCs/>
          <w:sz w:val="25"/>
          <w:szCs w:val="25"/>
          <w:u w:val="thick"/>
        </w:rPr>
        <w:t>there</w:t>
      </w:r>
      <w:r w:rsidRPr="00940B1F">
        <w:rPr>
          <w:rFonts w:ascii="Times New Roman" w:hAnsi="Times New Roman" w:cs="Times New Roman"/>
          <w:b/>
          <w:bCs/>
          <w:i/>
          <w:iCs/>
          <w:spacing w:val="2"/>
          <w:sz w:val="25"/>
          <w:szCs w:val="25"/>
          <w:u w:val="thick"/>
        </w:rPr>
        <w:t xml:space="preserve"> </w:t>
      </w:r>
      <w:r w:rsidRPr="00940B1F">
        <w:rPr>
          <w:rFonts w:ascii="Times New Roman" w:hAnsi="Times New Roman" w:cs="Times New Roman"/>
          <w:b/>
          <w:bCs/>
          <w:i/>
          <w:iCs/>
          <w:sz w:val="25"/>
          <w:szCs w:val="25"/>
          <w:u w:val="thick"/>
        </w:rPr>
        <w:t>will</w:t>
      </w:r>
      <w:r w:rsidRPr="00940B1F">
        <w:rPr>
          <w:rFonts w:ascii="Times New Roman" w:hAnsi="Times New Roman" w:cs="Times New Roman"/>
          <w:b/>
          <w:bCs/>
          <w:i/>
          <w:iCs/>
          <w:spacing w:val="2"/>
          <w:sz w:val="25"/>
          <w:szCs w:val="25"/>
          <w:u w:val="thick"/>
        </w:rPr>
        <w:t xml:space="preserve"> </w:t>
      </w:r>
      <w:r w:rsidRPr="00940B1F">
        <w:rPr>
          <w:rFonts w:ascii="Times New Roman" w:hAnsi="Times New Roman" w:cs="Times New Roman"/>
          <w:b/>
          <w:bCs/>
          <w:i/>
          <w:iCs/>
          <w:sz w:val="25"/>
          <w:szCs w:val="25"/>
          <w:u w:val="thick"/>
        </w:rPr>
        <w:t>be</w:t>
      </w:r>
      <w:r w:rsidRPr="00940B1F">
        <w:rPr>
          <w:rFonts w:ascii="Times New Roman" w:hAnsi="Times New Roman" w:cs="Times New Roman"/>
          <w:b/>
          <w:bCs/>
          <w:i/>
          <w:iCs/>
          <w:spacing w:val="2"/>
          <w:sz w:val="25"/>
          <w:szCs w:val="25"/>
          <w:u w:val="thick"/>
        </w:rPr>
        <w:t xml:space="preserve"> </w:t>
      </w:r>
      <w:r w:rsidRPr="00940B1F">
        <w:rPr>
          <w:rFonts w:ascii="Times New Roman" w:hAnsi="Times New Roman" w:cs="Times New Roman"/>
          <w:b/>
          <w:bCs/>
          <w:i/>
          <w:iCs/>
          <w:sz w:val="25"/>
          <w:szCs w:val="25"/>
          <w:u w:val="thick"/>
        </w:rPr>
        <w:t>a</w:t>
      </w:r>
      <w:r w:rsidRPr="00940B1F">
        <w:rPr>
          <w:rFonts w:ascii="Times New Roman" w:hAnsi="Times New Roman" w:cs="Times New Roman"/>
          <w:b/>
          <w:bCs/>
          <w:i/>
          <w:iCs/>
          <w:spacing w:val="2"/>
          <w:sz w:val="25"/>
          <w:szCs w:val="25"/>
          <w:u w:val="thick"/>
        </w:rPr>
        <w:t xml:space="preserve"> </w:t>
      </w:r>
      <w:r w:rsidRPr="00940B1F">
        <w:rPr>
          <w:rFonts w:ascii="Times New Roman" w:hAnsi="Times New Roman" w:cs="Times New Roman"/>
          <w:b/>
          <w:bCs/>
          <w:i/>
          <w:iCs/>
          <w:sz w:val="25"/>
          <w:szCs w:val="25"/>
          <w:u w:val="thick"/>
        </w:rPr>
        <w:t>third</w:t>
      </w:r>
      <w:r w:rsidRPr="00940B1F">
        <w:rPr>
          <w:rFonts w:ascii="Times New Roman" w:hAnsi="Times New Roman" w:cs="Times New Roman"/>
          <w:b/>
          <w:bCs/>
          <w:i/>
          <w:iCs/>
          <w:spacing w:val="2"/>
          <w:sz w:val="25"/>
          <w:szCs w:val="25"/>
          <w:u w:val="thick"/>
        </w:rPr>
        <w:t xml:space="preserve">-party </w:t>
      </w:r>
      <w:r w:rsidRPr="00940B1F">
        <w:rPr>
          <w:rFonts w:ascii="Times New Roman" w:hAnsi="Times New Roman" w:cs="Times New Roman"/>
          <w:b/>
          <w:bCs/>
          <w:i/>
          <w:iCs/>
          <w:sz w:val="25"/>
          <w:szCs w:val="25"/>
          <w:u w:val="thick"/>
        </w:rPr>
        <w:t>payment,</w:t>
      </w:r>
      <w:r w:rsidRPr="00940B1F">
        <w:rPr>
          <w:rFonts w:ascii="Times New Roman" w:hAnsi="Times New Roman" w:cs="Times New Roman"/>
          <w:b/>
          <w:bCs/>
          <w:i/>
          <w:iCs/>
          <w:spacing w:val="2"/>
          <w:sz w:val="25"/>
          <w:szCs w:val="25"/>
          <w:u w:val="thick"/>
        </w:rPr>
        <w:t xml:space="preserve"> </w:t>
      </w:r>
    </w:p>
    <w:p w14:paraId="0D7874CD" w14:textId="61258FF2" w:rsidR="00294821" w:rsidRDefault="00940B1F" w:rsidP="00940B1F">
      <w:pPr>
        <w:kinsoku w:val="0"/>
        <w:overflowPunct w:val="0"/>
        <w:autoSpaceDE w:val="0"/>
        <w:autoSpaceDN w:val="0"/>
        <w:adjustRightInd w:val="0"/>
        <w:spacing w:before="28" w:after="0"/>
        <w:ind w:left="163" w:right="177"/>
        <w:jc w:val="both"/>
        <w:rPr>
          <w:rFonts w:ascii="Times New Roman" w:hAnsi="Times New Roman" w:cs="Times New Roman"/>
          <w:b/>
          <w:bCs/>
          <w:i/>
          <w:iCs/>
          <w:spacing w:val="1"/>
          <w:sz w:val="24"/>
          <w:szCs w:val="24"/>
        </w:rPr>
      </w:pPr>
      <w:r w:rsidRPr="00940B1F">
        <w:rPr>
          <w:rFonts w:ascii="Times New Roman" w:hAnsi="Times New Roman" w:cs="Times New Roman"/>
          <w:b/>
          <w:bCs/>
          <w:i/>
          <w:iCs/>
          <w:sz w:val="24"/>
          <w:szCs w:val="24"/>
          <w:u w:val="thick"/>
        </w:rPr>
        <w:t>all</w:t>
      </w:r>
      <w:r w:rsidRPr="00940B1F">
        <w:rPr>
          <w:rFonts w:ascii="Times New Roman" w:hAnsi="Times New Roman" w:cs="Times New Roman"/>
          <w:b/>
          <w:bCs/>
          <w:i/>
          <w:iCs/>
          <w:spacing w:val="4"/>
          <w:sz w:val="24"/>
          <w:szCs w:val="24"/>
          <w:u w:val="thick"/>
        </w:rPr>
        <w:t xml:space="preserve"> </w:t>
      </w:r>
      <w:r w:rsidRPr="00940B1F">
        <w:rPr>
          <w:rFonts w:ascii="Times New Roman" w:hAnsi="Times New Roman" w:cs="Times New Roman"/>
          <w:b/>
          <w:bCs/>
          <w:i/>
          <w:iCs/>
          <w:sz w:val="24"/>
          <w:szCs w:val="24"/>
          <w:u w:val="thick"/>
        </w:rPr>
        <w:t>payment</w:t>
      </w:r>
      <w:r w:rsidRPr="00940B1F">
        <w:rPr>
          <w:rFonts w:ascii="Times New Roman" w:hAnsi="Times New Roman" w:cs="Times New Roman"/>
          <w:b/>
          <w:bCs/>
          <w:i/>
          <w:iCs/>
          <w:spacing w:val="4"/>
          <w:sz w:val="24"/>
          <w:szCs w:val="24"/>
          <w:u w:val="thick"/>
        </w:rPr>
        <w:t xml:space="preserve"> </w:t>
      </w:r>
      <w:r w:rsidRPr="00940B1F">
        <w:rPr>
          <w:rFonts w:ascii="Times New Roman" w:hAnsi="Times New Roman" w:cs="Times New Roman"/>
          <w:b/>
          <w:bCs/>
          <w:i/>
          <w:iCs/>
          <w:sz w:val="24"/>
          <w:szCs w:val="24"/>
          <w:u w:val="thick"/>
        </w:rPr>
        <w:t>must</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be</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paid</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according</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to</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KK2.0</w:t>
      </w:r>
      <w:r w:rsidRPr="00940B1F">
        <w:rPr>
          <w:rFonts w:ascii="Times New Roman" w:hAnsi="Times New Roman" w:cs="Times New Roman"/>
          <w:b/>
          <w:bCs/>
          <w:i/>
          <w:iCs/>
          <w:spacing w:val="5"/>
          <w:sz w:val="24"/>
          <w:szCs w:val="24"/>
          <w:u w:val="thick"/>
        </w:rPr>
        <w:t xml:space="preserve"> </w:t>
      </w:r>
      <w:r w:rsidRPr="00940B1F">
        <w:rPr>
          <w:rFonts w:ascii="Times New Roman" w:hAnsi="Times New Roman" w:cs="Times New Roman"/>
          <w:b/>
          <w:bCs/>
          <w:i/>
          <w:iCs/>
          <w:sz w:val="24"/>
          <w:szCs w:val="24"/>
          <w:u w:val="thick"/>
        </w:rPr>
        <w:t>payment</w:t>
      </w:r>
      <w:r w:rsidRPr="00940B1F">
        <w:rPr>
          <w:rFonts w:ascii="Times New Roman" w:hAnsi="Times New Roman" w:cs="Times New Roman"/>
          <w:b/>
          <w:bCs/>
          <w:i/>
          <w:iCs/>
          <w:spacing w:val="4"/>
          <w:sz w:val="24"/>
          <w:szCs w:val="24"/>
          <w:u w:val="thick"/>
        </w:rPr>
        <w:t xml:space="preserve"> </w:t>
      </w:r>
      <w:r w:rsidRPr="00940B1F">
        <w:rPr>
          <w:rFonts w:ascii="Times New Roman" w:hAnsi="Times New Roman" w:cs="Times New Roman"/>
          <w:b/>
          <w:bCs/>
          <w:i/>
          <w:iCs/>
          <w:sz w:val="24"/>
          <w:szCs w:val="24"/>
          <w:u w:val="thick"/>
        </w:rPr>
        <w:t>schedule</w:t>
      </w:r>
      <w:r w:rsidRPr="00940B1F">
        <w:rPr>
          <w:rFonts w:ascii="Times New Roman" w:hAnsi="Times New Roman" w:cs="Times New Roman"/>
          <w:b/>
          <w:bCs/>
          <w:i/>
          <w:iCs/>
          <w:spacing w:val="4"/>
          <w:sz w:val="24"/>
          <w:szCs w:val="24"/>
          <w:u w:val="thick"/>
        </w:rPr>
        <w:t xml:space="preserve"> </w:t>
      </w:r>
      <w:r w:rsidRPr="00940B1F">
        <w:rPr>
          <w:rFonts w:ascii="Times New Roman" w:hAnsi="Times New Roman" w:cs="Times New Roman"/>
          <w:b/>
          <w:bCs/>
          <w:i/>
          <w:iCs/>
          <w:sz w:val="24"/>
          <w:szCs w:val="24"/>
          <w:u w:val="thick"/>
        </w:rPr>
        <w:t>-</w:t>
      </w:r>
      <w:r w:rsidRPr="00940B1F">
        <w:rPr>
          <w:rFonts w:ascii="Times New Roman" w:hAnsi="Times New Roman" w:cs="Times New Roman"/>
          <w:b/>
          <w:bCs/>
          <w:i/>
          <w:iCs/>
          <w:sz w:val="24"/>
          <w:szCs w:val="24"/>
        </w:rPr>
        <w:t xml:space="preserve"> on</w:t>
      </w:r>
      <w:r w:rsidRPr="00940B1F">
        <w:rPr>
          <w:rFonts w:ascii="Times New Roman" w:hAnsi="Times New Roman" w:cs="Times New Roman"/>
          <w:b/>
          <w:bCs/>
          <w:i/>
          <w:iCs/>
          <w:spacing w:val="2"/>
          <w:sz w:val="24"/>
          <w:szCs w:val="24"/>
        </w:rPr>
        <w:t xml:space="preserve"> </w:t>
      </w:r>
      <w:r w:rsidRPr="00940B1F">
        <w:rPr>
          <w:rFonts w:ascii="Times New Roman" w:hAnsi="Times New Roman" w:cs="Times New Roman"/>
          <w:b/>
          <w:bCs/>
          <w:i/>
          <w:iCs/>
          <w:sz w:val="24"/>
          <w:szCs w:val="24"/>
        </w:rPr>
        <w:t>time</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-by</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the</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parent</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or</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guardian.</w:t>
      </w:r>
      <w:r w:rsidRPr="00940B1F">
        <w:rPr>
          <w:rFonts w:ascii="Times New Roman" w:hAnsi="Times New Roman" w:cs="Times New Roman"/>
          <w:b/>
          <w:bCs/>
          <w:i/>
          <w:iCs/>
          <w:spacing w:val="1"/>
          <w:sz w:val="24"/>
          <w:szCs w:val="24"/>
        </w:rPr>
        <w:t xml:space="preserve"> </w:t>
      </w:r>
    </w:p>
    <w:p w14:paraId="079FE7B5" w14:textId="7EF16339" w:rsidR="00940B1F" w:rsidRPr="00940B1F" w:rsidRDefault="00940B1F" w:rsidP="00940B1F">
      <w:pPr>
        <w:kinsoku w:val="0"/>
        <w:overflowPunct w:val="0"/>
        <w:autoSpaceDE w:val="0"/>
        <w:autoSpaceDN w:val="0"/>
        <w:adjustRightInd w:val="0"/>
        <w:spacing w:before="28" w:after="0"/>
        <w:ind w:left="163" w:right="177"/>
        <w:jc w:val="both"/>
        <w:rPr>
          <w:rFonts w:ascii="Times New Roman" w:hAnsi="Times New Roman" w:cs="Times New Roman"/>
          <w:b/>
          <w:bCs/>
          <w:i/>
          <w:iCs/>
          <w:sz w:val="24"/>
          <w:szCs w:val="24"/>
        </w:rPr>
      </w:pPr>
      <w:r w:rsidRPr="00940B1F">
        <w:rPr>
          <w:rFonts w:ascii="Times New Roman" w:hAnsi="Times New Roman" w:cs="Times New Roman"/>
          <w:b/>
          <w:bCs/>
          <w:i/>
          <w:iCs/>
          <w:sz w:val="24"/>
          <w:szCs w:val="24"/>
        </w:rPr>
        <w:t>The</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parent</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or</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guardian</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will</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be</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responsible</w:t>
      </w:r>
      <w:r w:rsidRPr="00940B1F">
        <w:rPr>
          <w:rFonts w:ascii="Times New Roman" w:hAnsi="Times New Roman" w:cs="Times New Roman"/>
          <w:b/>
          <w:bCs/>
          <w:i/>
          <w:iCs/>
          <w:spacing w:val="60"/>
          <w:sz w:val="24"/>
          <w:szCs w:val="24"/>
        </w:rPr>
        <w:t xml:space="preserve"> </w:t>
      </w:r>
      <w:r w:rsidRPr="00940B1F">
        <w:rPr>
          <w:rFonts w:ascii="Times New Roman" w:hAnsi="Times New Roman" w:cs="Times New Roman"/>
          <w:b/>
          <w:bCs/>
          <w:i/>
          <w:iCs/>
          <w:sz w:val="24"/>
          <w:szCs w:val="24"/>
        </w:rPr>
        <w:t>for</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rPr>
        <w:t xml:space="preserve">collecting </w:t>
      </w:r>
      <w:r w:rsidRPr="00940B1F">
        <w:rPr>
          <w:rFonts w:ascii="Times New Roman" w:hAnsi="Times New Roman" w:cs="Times New Roman"/>
          <w:b/>
          <w:bCs/>
          <w:i/>
          <w:iCs/>
          <w:sz w:val="24"/>
          <w:szCs w:val="24"/>
          <w:u w:val="thick"/>
        </w:rPr>
        <w:t>reimbursement</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payment from third party.</w:t>
      </w:r>
    </w:p>
    <w:p w14:paraId="1C88AD00"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b/>
          <w:bCs/>
          <w:i/>
          <w:iCs/>
          <w:sz w:val="25"/>
          <w:szCs w:val="25"/>
        </w:rPr>
      </w:pPr>
    </w:p>
    <w:p w14:paraId="42618CDA" w14:textId="77777777" w:rsidR="00940B1F" w:rsidRPr="00940B1F" w:rsidRDefault="00940B1F" w:rsidP="00940B1F">
      <w:pPr>
        <w:kinsoku w:val="0"/>
        <w:overflowPunct w:val="0"/>
        <w:autoSpaceDE w:val="0"/>
        <w:autoSpaceDN w:val="0"/>
        <w:adjustRightInd w:val="0"/>
        <w:spacing w:before="1" w:after="0" w:line="520" w:lineRule="auto"/>
        <w:ind w:left="163" w:right="1694"/>
        <w:rPr>
          <w:rFonts w:ascii="Times New Roman" w:hAnsi="Times New Roman" w:cs="Times New Roman"/>
          <w:sz w:val="24"/>
          <w:szCs w:val="24"/>
        </w:rPr>
      </w:pPr>
      <w:r w:rsidRPr="00940B1F">
        <w:rPr>
          <w:rFonts w:ascii="Times New Roman" w:hAnsi="Times New Roman" w:cs="Times New Roman"/>
          <w:sz w:val="24"/>
          <w:szCs w:val="24"/>
        </w:rPr>
        <w:t>No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refunds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given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days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do not attend 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illness or other reasons. 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 establish a regular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based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your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child's hours of enrollment. Additional fees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assessed 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additional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hours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if care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exceeds 50 hours a week.</w:t>
      </w:r>
    </w:p>
    <w:p w14:paraId="33655559" w14:textId="77777777" w:rsidR="00940B1F" w:rsidRPr="00940B1F" w:rsidRDefault="00940B1F" w:rsidP="00940B1F">
      <w:pPr>
        <w:kinsoku w:val="0"/>
        <w:overflowPunct w:val="0"/>
        <w:autoSpaceDE w:val="0"/>
        <w:autoSpaceDN w:val="0"/>
        <w:adjustRightInd w:val="0"/>
        <w:spacing w:before="29" w:after="0" w:line="240" w:lineRule="auto"/>
        <w:ind w:left="163"/>
        <w:rPr>
          <w:rFonts w:ascii="Times New Roman" w:hAnsi="Times New Roman" w:cs="Times New Roman"/>
          <w:sz w:val="24"/>
          <w:szCs w:val="24"/>
        </w:rPr>
      </w:pP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full-time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 offered for children who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 care for 25 hours or more, 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least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4 days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week.</w:t>
      </w:r>
    </w:p>
    <w:p w14:paraId="6EE14924" w14:textId="1DA7E36C" w:rsidR="00940B1F" w:rsidRPr="00940B1F" w:rsidRDefault="00940B1F" w:rsidP="00294821">
      <w:pPr>
        <w:kinsoku w:val="0"/>
        <w:overflowPunct w:val="0"/>
        <w:autoSpaceDE w:val="0"/>
        <w:autoSpaceDN w:val="0"/>
        <w:adjustRightInd w:val="0"/>
        <w:spacing w:before="312" w:after="0" w:line="261" w:lineRule="auto"/>
        <w:ind w:left="163" w:right="557"/>
        <w:rPr>
          <w:rFonts w:ascii="Times New Roman" w:hAnsi="Times New Roman" w:cs="Times New Roman"/>
          <w:position w:val="-2"/>
          <w:sz w:val="20"/>
          <w:szCs w:val="20"/>
        </w:rPr>
        <w:sectPr w:rsidR="00940B1F" w:rsidRPr="00940B1F">
          <w:type w:val="continuous"/>
          <w:pgSz w:w="12240" w:h="15840"/>
          <w:pgMar w:top="1500" w:right="320" w:bottom="280" w:left="1420" w:header="720" w:footer="720" w:gutter="0"/>
          <w:cols w:space="720"/>
          <w:noEndnote/>
        </w:sectPr>
      </w:pPr>
      <w:r w:rsidRPr="00940B1F">
        <w:rPr>
          <w:rFonts w:ascii="Times New Roman" w:hAnsi="Times New Roman" w:cs="Times New Roman"/>
          <w:sz w:val="24"/>
          <w:szCs w:val="24"/>
        </w:rPr>
        <w:t>An</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hourly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charged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if</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attend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fewer</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than</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5</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hours</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each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day,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fewer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19</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hours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week.                                                                         </w:t>
      </w:r>
      <w:r w:rsidRPr="00940B1F">
        <w:rPr>
          <w:rFonts w:ascii="Times New Roman" w:hAnsi="Times New Roman" w:cs="Times New Roman"/>
          <w:spacing w:val="34"/>
          <w:sz w:val="24"/>
          <w:szCs w:val="24"/>
        </w:rPr>
        <w:t xml:space="preserve"> </w:t>
      </w:r>
    </w:p>
    <w:p w14:paraId="53BFE87B"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18"/>
          <w:szCs w:val="18"/>
        </w:rPr>
      </w:pPr>
    </w:p>
    <w:p w14:paraId="0446A103" w14:textId="77777777" w:rsidR="00940B1F" w:rsidRPr="00940B1F" w:rsidRDefault="00940B1F" w:rsidP="00940B1F">
      <w:pPr>
        <w:kinsoku w:val="0"/>
        <w:overflowPunct w:val="0"/>
        <w:autoSpaceDE w:val="0"/>
        <w:autoSpaceDN w:val="0"/>
        <w:adjustRightInd w:val="0"/>
        <w:spacing w:before="50" w:after="0" w:line="520" w:lineRule="auto"/>
        <w:ind w:left="164" w:right="2888"/>
        <w:rPr>
          <w:rFonts w:ascii="Times New Roman" w:hAnsi="Times New Roman" w:cs="Times New Roman"/>
          <w:sz w:val="24"/>
          <w:szCs w:val="24"/>
        </w:rPr>
      </w:pPr>
      <w:r w:rsidRPr="00940B1F">
        <w:rPr>
          <w:rFonts w:ascii="Times New Roman" w:hAnsi="Times New Roman" w:cs="Times New Roman"/>
          <w:sz w:val="24"/>
          <w:szCs w:val="24"/>
        </w:rPr>
        <w:t>There 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 extra fee assessed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late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payment or late pick up of a child. There 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 reductions for additional children from one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family.</w:t>
      </w:r>
    </w:p>
    <w:p w14:paraId="249B99E7" w14:textId="77777777" w:rsidR="00940B1F" w:rsidRPr="00940B1F" w:rsidRDefault="00940B1F" w:rsidP="00940B1F">
      <w:pPr>
        <w:kinsoku w:val="0"/>
        <w:overflowPunct w:val="0"/>
        <w:autoSpaceDE w:val="0"/>
        <w:autoSpaceDN w:val="0"/>
        <w:adjustRightInd w:val="0"/>
        <w:spacing w:before="2" w:after="0" w:line="240" w:lineRule="auto"/>
        <w:ind w:left="164"/>
        <w:rPr>
          <w:rFonts w:ascii="Times New Roman" w:hAnsi="Times New Roman" w:cs="Times New Roman"/>
          <w:b/>
          <w:bCs/>
          <w:sz w:val="24"/>
          <w:szCs w:val="24"/>
        </w:rPr>
      </w:pPr>
      <w:r w:rsidRPr="00940B1F">
        <w:rPr>
          <w:rFonts w:ascii="Times New Roman" w:hAnsi="Times New Roman" w:cs="Times New Roman"/>
          <w:b/>
          <w:bCs/>
          <w:sz w:val="24"/>
          <w:szCs w:val="24"/>
          <w:u w:val="single"/>
        </w:rPr>
        <w:t>Current fees appear</w:t>
      </w:r>
      <w:r w:rsidRPr="00940B1F">
        <w:rPr>
          <w:rFonts w:ascii="Times New Roman" w:hAnsi="Times New Roman" w:cs="Times New Roman"/>
          <w:b/>
          <w:bCs/>
          <w:spacing w:val="-5"/>
          <w:sz w:val="24"/>
          <w:szCs w:val="24"/>
          <w:u w:val="single"/>
        </w:rPr>
        <w:t xml:space="preserve"> </w:t>
      </w:r>
      <w:r w:rsidRPr="00940B1F">
        <w:rPr>
          <w:rFonts w:ascii="Times New Roman" w:hAnsi="Times New Roman" w:cs="Times New Roman"/>
          <w:b/>
          <w:bCs/>
          <w:sz w:val="24"/>
          <w:szCs w:val="24"/>
          <w:u w:val="single"/>
        </w:rPr>
        <w:t>on the rate sheet.</w:t>
      </w:r>
    </w:p>
    <w:p w14:paraId="006BF409"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sz w:val="26"/>
          <w:szCs w:val="26"/>
        </w:rPr>
      </w:pPr>
    </w:p>
    <w:p w14:paraId="487DAAD3" w14:textId="77777777" w:rsidR="00940B1F" w:rsidRPr="00940B1F" w:rsidRDefault="00940B1F" w:rsidP="00940B1F">
      <w:pPr>
        <w:kinsoku w:val="0"/>
        <w:overflowPunct w:val="0"/>
        <w:autoSpaceDE w:val="0"/>
        <w:autoSpaceDN w:val="0"/>
        <w:adjustRightInd w:val="0"/>
        <w:spacing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z w:val="24"/>
          <w:szCs w:val="24"/>
        </w:rPr>
        <w:t>IV.</w:t>
      </w:r>
      <w:r w:rsidRPr="00940B1F">
        <w:rPr>
          <w:rFonts w:ascii="Times New Roman" w:hAnsi="Times New Roman" w:cs="Times New Roman"/>
          <w:b/>
          <w:bCs/>
          <w:spacing w:val="4"/>
          <w:sz w:val="24"/>
          <w:szCs w:val="24"/>
        </w:rPr>
        <w:t xml:space="preserve"> </w:t>
      </w:r>
      <w:r w:rsidRPr="00940B1F">
        <w:rPr>
          <w:rFonts w:ascii="Times New Roman" w:hAnsi="Times New Roman" w:cs="Times New Roman"/>
          <w:b/>
          <w:bCs/>
          <w:sz w:val="24"/>
          <w:szCs w:val="24"/>
        </w:rPr>
        <w:t>CHILD</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AND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PROVIDER</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ABSENCE</w:t>
      </w:r>
    </w:p>
    <w:p w14:paraId="180F4B47"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1DC7B3F1" w14:textId="77777777" w:rsidR="00940B1F" w:rsidRPr="00940B1F" w:rsidRDefault="00940B1F" w:rsidP="00940B1F">
      <w:pPr>
        <w:kinsoku w:val="0"/>
        <w:overflowPunct w:val="0"/>
        <w:autoSpaceDE w:val="0"/>
        <w:autoSpaceDN w:val="0"/>
        <w:adjustRightInd w:val="0"/>
        <w:spacing w:after="0" w:line="240" w:lineRule="auto"/>
        <w:ind w:left="163"/>
        <w:rPr>
          <w:rFonts w:ascii="Times New Roman" w:hAnsi="Times New Roman" w:cs="Times New Roman"/>
          <w:b/>
          <w:bCs/>
          <w:sz w:val="24"/>
          <w:szCs w:val="24"/>
        </w:rPr>
      </w:pPr>
      <w:r w:rsidRPr="00940B1F">
        <w:rPr>
          <w:rFonts w:ascii="Times New Roman" w:hAnsi="Times New Roman" w:cs="Times New Roman"/>
          <w:b/>
          <w:bCs/>
          <w:spacing w:val="-1"/>
          <w:sz w:val="24"/>
          <w:szCs w:val="24"/>
        </w:rPr>
        <w:t>A.</w:t>
      </w:r>
      <w:r w:rsidRPr="00940B1F">
        <w:rPr>
          <w:rFonts w:ascii="Times New Roman" w:hAnsi="Times New Roman" w:cs="Times New Roman"/>
          <w:b/>
          <w:bCs/>
          <w:spacing w:val="93"/>
          <w:sz w:val="24"/>
          <w:szCs w:val="24"/>
        </w:rPr>
        <w:t xml:space="preserve">  </w:t>
      </w:r>
      <w:r w:rsidRPr="00940B1F">
        <w:rPr>
          <w:rFonts w:ascii="Times New Roman" w:hAnsi="Times New Roman" w:cs="Times New Roman"/>
          <w:b/>
          <w:bCs/>
          <w:sz w:val="24"/>
          <w:szCs w:val="24"/>
        </w:rPr>
        <w:t>Child</w:t>
      </w:r>
      <w:r w:rsidRPr="00940B1F">
        <w:rPr>
          <w:rFonts w:ascii="Times New Roman" w:hAnsi="Times New Roman" w:cs="Times New Roman"/>
          <w:b/>
          <w:bCs/>
          <w:spacing w:val="-13"/>
          <w:sz w:val="24"/>
          <w:szCs w:val="24"/>
        </w:rPr>
        <w:t xml:space="preserve"> </w:t>
      </w:r>
      <w:r w:rsidRPr="00940B1F">
        <w:rPr>
          <w:rFonts w:ascii="Times New Roman" w:hAnsi="Times New Roman" w:cs="Times New Roman"/>
          <w:b/>
          <w:bCs/>
          <w:sz w:val="24"/>
          <w:szCs w:val="24"/>
        </w:rPr>
        <w:t>Absence/</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Accountability</w:t>
      </w:r>
    </w:p>
    <w:p w14:paraId="114EF387" w14:textId="77777777" w:rsidR="00940B1F" w:rsidRPr="00940B1F" w:rsidRDefault="00940B1F" w:rsidP="00940B1F">
      <w:pPr>
        <w:kinsoku w:val="0"/>
        <w:overflowPunct w:val="0"/>
        <w:autoSpaceDE w:val="0"/>
        <w:autoSpaceDN w:val="0"/>
        <w:adjustRightInd w:val="0"/>
        <w:spacing w:before="5" w:after="0" w:line="240" w:lineRule="auto"/>
        <w:rPr>
          <w:rFonts w:ascii="Times New Roman" w:hAnsi="Times New Roman" w:cs="Times New Roman"/>
          <w:b/>
          <w:bCs/>
          <w:sz w:val="29"/>
          <w:szCs w:val="29"/>
        </w:rPr>
      </w:pPr>
    </w:p>
    <w:p w14:paraId="1CE146C1" w14:textId="501B6B95" w:rsidR="00940B1F" w:rsidRPr="00940B1F" w:rsidRDefault="00940B1F" w:rsidP="00940B1F">
      <w:pPr>
        <w:kinsoku w:val="0"/>
        <w:overflowPunct w:val="0"/>
        <w:autoSpaceDE w:val="0"/>
        <w:autoSpaceDN w:val="0"/>
        <w:adjustRightInd w:val="0"/>
        <w:spacing w:after="0" w:line="261" w:lineRule="auto"/>
        <w:ind w:left="163" w:right="440"/>
        <w:rPr>
          <w:rFonts w:ascii="Times New Roman" w:hAnsi="Times New Roman" w:cs="Times New Roman"/>
          <w:sz w:val="24"/>
          <w:szCs w:val="24"/>
        </w:rPr>
      </w:pPr>
      <w:r w:rsidRPr="00940B1F">
        <w:rPr>
          <w:rFonts w:ascii="Times New Roman" w:hAnsi="Times New Roman" w:cs="Times New Roman"/>
          <w:sz w:val="24"/>
          <w:szCs w:val="24"/>
        </w:rPr>
        <w:t>If your child will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attend on a regularly scheduled</w:t>
      </w:r>
      <w:r w:rsidRPr="00940B1F">
        <w:rPr>
          <w:rFonts w:ascii="Times New Roman" w:hAnsi="Times New Roman" w:cs="Times New Roman"/>
          <w:spacing w:val="-1"/>
          <w:sz w:val="24"/>
          <w:szCs w:val="24"/>
        </w:rPr>
        <w:t xml:space="preserve"> </w:t>
      </w:r>
      <w:r w:rsidR="00294821" w:rsidRPr="00940B1F">
        <w:rPr>
          <w:rFonts w:ascii="Times New Roman" w:hAnsi="Times New Roman" w:cs="Times New Roman"/>
          <w:sz w:val="24"/>
          <w:szCs w:val="24"/>
        </w:rPr>
        <w:t>day,</w:t>
      </w:r>
      <w:r w:rsidRPr="00940B1F">
        <w:rPr>
          <w:rFonts w:ascii="Times New Roman" w:hAnsi="Times New Roman" w:cs="Times New Roman"/>
          <w:sz w:val="24"/>
          <w:szCs w:val="24"/>
        </w:rPr>
        <w:t xml:space="preserve"> please let Kiddie Korral 2.0 </w:t>
      </w:r>
      <w:proofErr w:type="spellStart"/>
      <w:r w:rsidRPr="00940B1F">
        <w:rPr>
          <w:rFonts w:ascii="Times New Roman" w:hAnsi="Times New Roman" w:cs="Times New Roman"/>
          <w:sz w:val="24"/>
          <w:szCs w:val="24"/>
        </w:rPr>
        <w:t>know</w:t>
      </w:r>
      <w:proofErr w:type="spellEnd"/>
      <w:r w:rsidRPr="00940B1F">
        <w:rPr>
          <w:rFonts w:ascii="Times New Roman" w:hAnsi="Times New Roman" w:cs="Times New Roman"/>
          <w:sz w:val="24"/>
          <w:szCs w:val="24"/>
        </w:rPr>
        <w:t xml:space="preserve"> within 30 minutes of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previously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scheduled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 is 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00294821" w:rsidRPr="00940B1F">
        <w:rPr>
          <w:rFonts w:ascii="Times New Roman" w:hAnsi="Times New Roman" w:cs="Times New Roman"/>
          <w:sz w:val="24"/>
          <w:szCs w:val="24"/>
        </w:rPr>
        <w:t>2.0-day</w:t>
      </w:r>
      <w:r w:rsidRPr="00940B1F">
        <w:rPr>
          <w:rFonts w:ascii="Times New Roman" w:hAnsi="Times New Roman" w:cs="Times New Roman"/>
          <w:sz w:val="24"/>
          <w:szCs w:val="24"/>
        </w:rPr>
        <w:t xml:space="preserve"> care within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hour of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scheduled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it is our </w:t>
      </w:r>
      <w:r w:rsidRPr="00940B1F">
        <w:rPr>
          <w:rFonts w:ascii="Times New Roman" w:hAnsi="Times New Roman" w:cs="Times New Roman"/>
          <w:b/>
          <w:bCs/>
          <w:sz w:val="24"/>
          <w:szCs w:val="24"/>
          <w:u w:val="single"/>
        </w:rPr>
        <w:t>obligation</w:t>
      </w:r>
      <w:r w:rsidRPr="00940B1F">
        <w:rPr>
          <w:rFonts w:ascii="Times New Roman" w:hAnsi="Times New Roman" w:cs="Times New Roman"/>
          <w:b/>
          <w:bCs/>
          <w:sz w:val="24"/>
          <w:szCs w:val="24"/>
        </w:rPr>
        <w:t xml:space="preserve"> </w:t>
      </w:r>
      <w:r w:rsidRPr="00940B1F">
        <w:rPr>
          <w:rFonts w:ascii="Times New Roman" w:hAnsi="Times New Roman" w:cs="Times New Roman"/>
          <w:sz w:val="24"/>
          <w:szCs w:val="24"/>
        </w:rPr>
        <w:t>to try to contact</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the parent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by phone using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numbers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given </w:t>
      </w:r>
      <w:r w:rsidRPr="00940B1F">
        <w:rPr>
          <w:rFonts w:ascii="Times New Roman" w:hAnsi="Times New Roman" w:cs="Times New Roman"/>
          <w:sz w:val="24"/>
          <w:szCs w:val="24"/>
        </w:rPr>
        <w:lastRenderedPageBreak/>
        <w:t>to 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on the enrollment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forms,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if parents</w:t>
      </w:r>
      <w:r w:rsidRPr="00940B1F">
        <w:rPr>
          <w:rFonts w:ascii="Times New Roman" w:hAnsi="Times New Roman" w:cs="Times New Roman"/>
          <w:spacing w:val="-1"/>
          <w:sz w:val="24"/>
          <w:szCs w:val="24"/>
        </w:rPr>
        <w:t xml:space="preserve"> </w:t>
      </w:r>
      <w:r w:rsidR="00294821" w:rsidRPr="00940B1F">
        <w:rPr>
          <w:rFonts w:ascii="Times New Roman" w:hAnsi="Times New Roman" w:cs="Times New Roman"/>
          <w:sz w:val="24"/>
          <w:szCs w:val="24"/>
        </w:rPr>
        <w:t>cannot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contacted, other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people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 the emergency form 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contacted to ensure the safety of the child.</w:t>
      </w:r>
    </w:p>
    <w:p w14:paraId="0964233F"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61A8E627" w14:textId="77777777" w:rsidR="00940B1F" w:rsidRPr="00940B1F" w:rsidRDefault="00940B1F" w:rsidP="00940B1F">
      <w:pPr>
        <w:kinsoku w:val="0"/>
        <w:overflowPunct w:val="0"/>
        <w:autoSpaceDE w:val="0"/>
        <w:autoSpaceDN w:val="0"/>
        <w:adjustRightInd w:val="0"/>
        <w:spacing w:after="0" w:line="261" w:lineRule="auto"/>
        <w:ind w:left="163" w:right="369"/>
        <w:rPr>
          <w:rFonts w:ascii="Times New Roman" w:hAnsi="Times New Roman" w:cs="Times New Roman"/>
          <w:sz w:val="24"/>
          <w:szCs w:val="24"/>
        </w:rPr>
      </w:pPr>
      <w:r w:rsidRPr="00940B1F">
        <w:rPr>
          <w:rFonts w:ascii="Times New Roman" w:hAnsi="Times New Roman" w:cs="Times New Roman"/>
          <w:sz w:val="24"/>
          <w:szCs w:val="24"/>
        </w:rPr>
        <w:t>If parents wish 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allow 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school-age child to leave or arrive at the center unescorted, they must provide written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authorization for this activity.</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School-age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who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leave the center unescorted must be traveling to home, school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another activity where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adult supervision is present.</w:t>
      </w:r>
    </w:p>
    <w:p w14:paraId="27923DD6"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305B0226" w14:textId="77777777" w:rsidR="00940B1F" w:rsidRPr="00940B1F" w:rsidRDefault="00940B1F" w:rsidP="00940B1F">
      <w:pPr>
        <w:kinsoku w:val="0"/>
        <w:overflowPunct w:val="0"/>
        <w:autoSpaceDE w:val="0"/>
        <w:autoSpaceDN w:val="0"/>
        <w:adjustRightInd w:val="0"/>
        <w:spacing w:after="0" w:line="240" w:lineRule="auto"/>
        <w:ind w:left="163"/>
        <w:outlineLvl w:val="0"/>
        <w:rPr>
          <w:rFonts w:ascii="Times New Roman" w:hAnsi="Times New Roman" w:cs="Times New Roman"/>
          <w:b/>
          <w:bCs/>
          <w:sz w:val="24"/>
          <w:szCs w:val="24"/>
        </w:rPr>
      </w:pPr>
      <w:r w:rsidRPr="00940B1F">
        <w:rPr>
          <w:rFonts w:ascii="Times New Roman" w:hAnsi="Times New Roman" w:cs="Times New Roman"/>
          <w:b/>
          <w:bCs/>
          <w:spacing w:val="-16"/>
          <w:sz w:val="24"/>
          <w:szCs w:val="24"/>
        </w:rPr>
        <w:t>V.</w:t>
      </w:r>
      <w:r w:rsidRPr="00940B1F">
        <w:rPr>
          <w:rFonts w:ascii="Times New Roman" w:hAnsi="Times New Roman" w:cs="Times New Roman"/>
          <w:b/>
          <w:bCs/>
          <w:spacing w:val="52"/>
          <w:sz w:val="24"/>
          <w:szCs w:val="24"/>
        </w:rPr>
        <w:t xml:space="preserve">   </w:t>
      </w:r>
      <w:r w:rsidRPr="00940B1F">
        <w:rPr>
          <w:rFonts w:ascii="Times New Roman" w:hAnsi="Times New Roman" w:cs="Times New Roman"/>
          <w:b/>
          <w:bCs/>
          <w:sz w:val="24"/>
          <w:szCs w:val="24"/>
        </w:rPr>
        <w:t>HEALTH</w:t>
      </w:r>
    </w:p>
    <w:p w14:paraId="2E6E499E"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580AF5C2" w14:textId="6B9470D0" w:rsidR="00940B1F" w:rsidRPr="00940B1F" w:rsidRDefault="00940B1F" w:rsidP="00940B1F">
      <w:pPr>
        <w:kinsoku w:val="0"/>
        <w:overflowPunct w:val="0"/>
        <w:autoSpaceDE w:val="0"/>
        <w:autoSpaceDN w:val="0"/>
        <w:adjustRightInd w:val="0"/>
        <w:spacing w:after="0" w:line="240" w:lineRule="auto"/>
        <w:ind w:left="164"/>
        <w:rPr>
          <w:rFonts w:ascii="Times New Roman" w:hAnsi="Times New Roman" w:cs="Times New Roman"/>
          <w:b/>
          <w:bCs/>
          <w:sz w:val="24"/>
          <w:szCs w:val="24"/>
        </w:rPr>
      </w:pPr>
      <w:r w:rsidRPr="00940B1F">
        <w:rPr>
          <w:rFonts w:ascii="Times New Roman" w:hAnsi="Times New Roman" w:cs="Times New Roman"/>
          <w:b/>
          <w:bCs/>
          <w:spacing w:val="-1"/>
          <w:sz w:val="24"/>
          <w:szCs w:val="24"/>
        </w:rPr>
        <w:t>A.</w:t>
      </w:r>
      <w:r w:rsidRPr="00940B1F">
        <w:rPr>
          <w:rFonts w:ascii="Times New Roman" w:hAnsi="Times New Roman" w:cs="Times New Roman"/>
          <w:b/>
          <w:bCs/>
          <w:spacing w:val="93"/>
          <w:sz w:val="24"/>
          <w:szCs w:val="24"/>
        </w:rPr>
        <w:t xml:space="preserve">  </w:t>
      </w:r>
      <w:r w:rsidRPr="00940B1F">
        <w:rPr>
          <w:rFonts w:ascii="Times New Roman" w:hAnsi="Times New Roman" w:cs="Times New Roman"/>
          <w:b/>
          <w:bCs/>
          <w:sz w:val="24"/>
          <w:szCs w:val="24"/>
        </w:rPr>
        <w:t>Child Illness</w:t>
      </w:r>
      <w:r w:rsidR="007723AB">
        <w:rPr>
          <w:rFonts w:ascii="Times New Roman" w:hAnsi="Times New Roman" w:cs="Times New Roman"/>
          <w:b/>
          <w:bCs/>
          <w:sz w:val="24"/>
          <w:szCs w:val="24"/>
        </w:rPr>
        <w:t>/Accidents</w:t>
      </w:r>
    </w:p>
    <w:p w14:paraId="3782F8A1"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b/>
          <w:bCs/>
          <w:sz w:val="27"/>
          <w:szCs w:val="27"/>
        </w:rPr>
      </w:pPr>
    </w:p>
    <w:p w14:paraId="663E612D" w14:textId="77777777" w:rsidR="00940B1F" w:rsidRDefault="00940B1F" w:rsidP="00940B1F">
      <w:pPr>
        <w:kinsoku w:val="0"/>
        <w:overflowPunct w:val="0"/>
        <w:autoSpaceDE w:val="0"/>
        <w:autoSpaceDN w:val="0"/>
        <w:adjustRightInd w:val="0"/>
        <w:spacing w:after="0" w:line="463" w:lineRule="auto"/>
        <w:ind w:left="704" w:right="3920" w:hanging="540"/>
        <w:rPr>
          <w:rFonts w:ascii="Times New Roman" w:hAnsi="Times New Roman" w:cs="Times New Roman"/>
          <w:color w:val="000000"/>
          <w:spacing w:val="45"/>
          <w:sz w:val="18"/>
          <w:szCs w:val="18"/>
          <w:shd w:val="clear" w:color="auto" w:fill="FFFF00"/>
        </w:rPr>
      </w:pPr>
      <w:r w:rsidRPr="00940B1F">
        <w:rPr>
          <w:rFonts w:ascii="Times New Roman" w:hAnsi="Times New Roman" w:cs="Times New Roman"/>
          <w:color w:val="000000"/>
          <w:sz w:val="18"/>
          <w:szCs w:val="18"/>
          <w:shd w:val="clear" w:color="auto" w:fill="FFFF00"/>
        </w:rPr>
        <w:t>Children who</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are ill are not to be brought to</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the center.</w:t>
      </w:r>
      <w:r w:rsidRPr="00940B1F">
        <w:rPr>
          <w:rFonts w:ascii="Times New Roman" w:hAnsi="Times New Roman" w:cs="Times New Roman"/>
          <w:color w:val="000000"/>
          <w:spacing w:val="45"/>
          <w:sz w:val="18"/>
          <w:szCs w:val="18"/>
          <w:shd w:val="clear" w:color="auto" w:fill="FFFF00"/>
        </w:rPr>
        <w:t xml:space="preserve"> </w:t>
      </w:r>
    </w:p>
    <w:p w14:paraId="36891A92" w14:textId="69791C45" w:rsidR="00940B1F" w:rsidRPr="00940B1F" w:rsidRDefault="00940B1F" w:rsidP="00940B1F">
      <w:pPr>
        <w:kinsoku w:val="0"/>
        <w:overflowPunct w:val="0"/>
        <w:autoSpaceDE w:val="0"/>
        <w:autoSpaceDN w:val="0"/>
        <w:adjustRightInd w:val="0"/>
        <w:spacing w:after="0" w:line="463" w:lineRule="auto"/>
        <w:ind w:left="704" w:right="3920" w:hanging="540"/>
        <w:rPr>
          <w:rFonts w:ascii="Times New Roman" w:hAnsi="Times New Roman" w:cs="Times New Roman"/>
          <w:color w:val="000000"/>
          <w:sz w:val="18"/>
          <w:szCs w:val="18"/>
        </w:rPr>
      </w:pPr>
      <w:r w:rsidRPr="00940B1F">
        <w:rPr>
          <w:rFonts w:ascii="Times New Roman" w:hAnsi="Times New Roman" w:cs="Times New Roman"/>
          <w:color w:val="000000"/>
          <w:sz w:val="18"/>
          <w:szCs w:val="18"/>
          <w:shd w:val="clear" w:color="auto" w:fill="FFFF00"/>
        </w:rPr>
        <w:t>Examples of children who</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are ill:</w:t>
      </w:r>
      <w:r w:rsidRPr="00940B1F">
        <w:rPr>
          <w:rFonts w:ascii="Times New Roman" w:hAnsi="Times New Roman" w:cs="Times New Roman"/>
          <w:color w:val="000000"/>
          <w:sz w:val="18"/>
          <w:szCs w:val="18"/>
        </w:rPr>
        <w:t xml:space="preserve"> </w:t>
      </w:r>
      <w:r w:rsidRPr="00940B1F">
        <w:rPr>
          <w:rFonts w:ascii="Times New Roman" w:hAnsi="Times New Roman" w:cs="Times New Roman"/>
          <w:color w:val="000000"/>
          <w:sz w:val="18"/>
          <w:szCs w:val="18"/>
          <w:shd w:val="clear" w:color="auto" w:fill="FFFF00"/>
        </w:rPr>
        <w:t>A</w:t>
      </w:r>
      <w:r w:rsidRPr="00940B1F">
        <w:rPr>
          <w:rFonts w:ascii="Times New Roman" w:hAnsi="Times New Roman" w:cs="Times New Roman"/>
          <w:color w:val="000000"/>
          <w:spacing w:val="-10"/>
          <w:sz w:val="18"/>
          <w:szCs w:val="18"/>
          <w:shd w:val="clear" w:color="auto" w:fill="FFFF00"/>
        </w:rPr>
        <w:t xml:space="preserve"> </w:t>
      </w:r>
      <w:r w:rsidRPr="00940B1F">
        <w:rPr>
          <w:rFonts w:ascii="Times New Roman" w:hAnsi="Times New Roman" w:cs="Times New Roman"/>
          <w:color w:val="000000"/>
          <w:sz w:val="18"/>
          <w:szCs w:val="18"/>
          <w:shd w:val="clear" w:color="auto" w:fill="FFFF00"/>
        </w:rPr>
        <w:t>temperature</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of 100.4 degrees F. or high</w:t>
      </w:r>
      <w:r w:rsidRPr="00940B1F">
        <w:rPr>
          <w:rFonts w:ascii="Times New Roman" w:hAnsi="Times New Roman" w:cs="Times New Roman"/>
          <w:color w:val="000000"/>
          <w:sz w:val="18"/>
          <w:szCs w:val="18"/>
        </w:rPr>
        <w:t>er.</w:t>
      </w:r>
    </w:p>
    <w:p w14:paraId="5CD4C43C" w14:textId="77777777" w:rsidR="00940B1F" w:rsidRDefault="00940B1F" w:rsidP="00940B1F">
      <w:pPr>
        <w:kinsoku w:val="0"/>
        <w:overflowPunct w:val="0"/>
        <w:autoSpaceDE w:val="0"/>
        <w:autoSpaceDN w:val="0"/>
        <w:adjustRightInd w:val="0"/>
        <w:spacing w:before="1" w:after="0" w:line="463" w:lineRule="auto"/>
        <w:ind w:left="704" w:right="4753"/>
        <w:rPr>
          <w:rFonts w:ascii="Times New Roman" w:hAnsi="Times New Roman" w:cs="Times New Roman"/>
          <w:color w:val="000000"/>
          <w:sz w:val="18"/>
          <w:szCs w:val="18"/>
        </w:rPr>
      </w:pPr>
      <w:r w:rsidRPr="00940B1F">
        <w:rPr>
          <w:rFonts w:ascii="Times New Roman" w:hAnsi="Times New Roman" w:cs="Times New Roman"/>
          <w:color w:val="000000"/>
          <w:sz w:val="18"/>
          <w:szCs w:val="18"/>
          <w:shd w:val="clear" w:color="auto" w:fill="FFFF00"/>
        </w:rPr>
        <w:t>Vomiting or diarrhea has occurred more</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than once in the past 24 hours</w:t>
      </w:r>
      <w:r w:rsidRPr="00940B1F">
        <w:rPr>
          <w:rFonts w:ascii="Times New Roman" w:hAnsi="Times New Roman" w:cs="Times New Roman"/>
          <w:color w:val="000000"/>
          <w:sz w:val="18"/>
          <w:szCs w:val="18"/>
        </w:rPr>
        <w:t xml:space="preserve"> </w:t>
      </w:r>
    </w:p>
    <w:p w14:paraId="44CD23F6" w14:textId="42AC08A7" w:rsidR="00940B1F" w:rsidRPr="00940B1F" w:rsidRDefault="00940B1F" w:rsidP="00940B1F">
      <w:pPr>
        <w:kinsoku w:val="0"/>
        <w:overflowPunct w:val="0"/>
        <w:autoSpaceDE w:val="0"/>
        <w:autoSpaceDN w:val="0"/>
        <w:adjustRightInd w:val="0"/>
        <w:spacing w:before="1" w:after="0" w:line="463" w:lineRule="auto"/>
        <w:ind w:left="704" w:right="4753"/>
        <w:rPr>
          <w:rFonts w:ascii="Times New Roman" w:hAnsi="Times New Roman" w:cs="Times New Roman"/>
          <w:color w:val="000000"/>
          <w:sz w:val="18"/>
          <w:szCs w:val="18"/>
        </w:rPr>
      </w:pPr>
      <w:r w:rsidRPr="00940B1F">
        <w:rPr>
          <w:rFonts w:ascii="Times New Roman" w:hAnsi="Times New Roman" w:cs="Times New Roman"/>
          <w:color w:val="000000"/>
          <w:sz w:val="18"/>
          <w:szCs w:val="18"/>
          <w:shd w:val="clear" w:color="auto" w:fill="FFFF00"/>
        </w:rPr>
        <w:t>A</w:t>
      </w:r>
      <w:r w:rsidRPr="00940B1F">
        <w:rPr>
          <w:rFonts w:ascii="Times New Roman" w:hAnsi="Times New Roman" w:cs="Times New Roman"/>
          <w:color w:val="000000"/>
          <w:spacing w:val="-10"/>
          <w:sz w:val="18"/>
          <w:szCs w:val="18"/>
          <w:shd w:val="clear" w:color="auto" w:fill="FFFF00"/>
        </w:rPr>
        <w:t xml:space="preserve"> </w:t>
      </w:r>
      <w:r w:rsidRPr="00940B1F">
        <w:rPr>
          <w:rFonts w:ascii="Times New Roman" w:hAnsi="Times New Roman" w:cs="Times New Roman"/>
          <w:color w:val="000000"/>
          <w:sz w:val="18"/>
          <w:szCs w:val="18"/>
          <w:shd w:val="clear" w:color="auto" w:fill="FFFF00"/>
        </w:rPr>
        <w:t>contagious disease such</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as chicken pox, strep</w:t>
      </w:r>
      <w:r w:rsidRPr="00940B1F">
        <w:rPr>
          <w:rFonts w:ascii="Times New Roman" w:hAnsi="Times New Roman" w:cs="Times New Roman"/>
          <w:color w:val="000000"/>
          <w:spacing w:val="-1"/>
          <w:sz w:val="18"/>
          <w:szCs w:val="18"/>
          <w:shd w:val="clear" w:color="auto" w:fill="FFFF00"/>
        </w:rPr>
        <w:t xml:space="preserve"> </w:t>
      </w:r>
      <w:proofErr w:type="gramStart"/>
      <w:r w:rsidRPr="00940B1F">
        <w:rPr>
          <w:rFonts w:ascii="Times New Roman" w:hAnsi="Times New Roman" w:cs="Times New Roman"/>
          <w:color w:val="000000"/>
          <w:sz w:val="18"/>
          <w:szCs w:val="18"/>
          <w:shd w:val="clear" w:color="auto" w:fill="FFFF00"/>
        </w:rPr>
        <w:t>throat</w:t>
      </w:r>
      <w:proofErr w:type="gramEnd"/>
      <w:r w:rsidRPr="00940B1F">
        <w:rPr>
          <w:rFonts w:ascii="Times New Roman" w:hAnsi="Times New Roman" w:cs="Times New Roman"/>
          <w:color w:val="000000"/>
          <w:sz w:val="18"/>
          <w:szCs w:val="18"/>
          <w:shd w:val="clear" w:color="auto" w:fill="FFFF00"/>
        </w:rPr>
        <w:t xml:space="preserve"> or pink eye</w:t>
      </w:r>
    </w:p>
    <w:p w14:paraId="0CE974CE" w14:textId="77777777" w:rsidR="00940B1F" w:rsidRPr="00940B1F" w:rsidRDefault="00940B1F" w:rsidP="00940B1F">
      <w:pPr>
        <w:kinsoku w:val="0"/>
        <w:overflowPunct w:val="0"/>
        <w:autoSpaceDE w:val="0"/>
        <w:autoSpaceDN w:val="0"/>
        <w:adjustRightInd w:val="0"/>
        <w:spacing w:before="1" w:after="0" w:line="240" w:lineRule="auto"/>
        <w:ind w:left="704"/>
        <w:rPr>
          <w:rFonts w:ascii="Times New Roman" w:hAnsi="Times New Roman" w:cs="Times New Roman"/>
          <w:color w:val="000000"/>
          <w:sz w:val="18"/>
          <w:szCs w:val="18"/>
        </w:rPr>
      </w:pPr>
      <w:r w:rsidRPr="00940B1F">
        <w:rPr>
          <w:rFonts w:ascii="Times New Roman" w:hAnsi="Times New Roman" w:cs="Times New Roman"/>
          <w:color w:val="000000"/>
          <w:sz w:val="18"/>
          <w:szCs w:val="18"/>
          <w:shd w:val="clear" w:color="auto" w:fill="FFFF00"/>
        </w:rPr>
        <w:t>An</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unidentified rash</w:t>
      </w:r>
    </w:p>
    <w:p w14:paraId="7332AD8B" w14:textId="77777777" w:rsidR="00940B1F" w:rsidRPr="00940B1F" w:rsidRDefault="00940B1F" w:rsidP="00940B1F">
      <w:pPr>
        <w:kinsoku w:val="0"/>
        <w:overflowPunct w:val="0"/>
        <w:autoSpaceDE w:val="0"/>
        <w:autoSpaceDN w:val="0"/>
        <w:adjustRightInd w:val="0"/>
        <w:spacing w:after="0" w:line="400" w:lineRule="atLeast"/>
        <w:ind w:left="704" w:right="2909"/>
        <w:rPr>
          <w:rFonts w:ascii="Times New Roman" w:hAnsi="Times New Roman" w:cs="Times New Roman"/>
          <w:color w:val="000000"/>
          <w:sz w:val="18"/>
          <w:szCs w:val="18"/>
        </w:rPr>
      </w:pPr>
      <w:r w:rsidRPr="00940B1F">
        <w:rPr>
          <w:rFonts w:ascii="Times New Roman" w:hAnsi="Times New Roman" w:cs="Times New Roman"/>
          <w:color w:val="000000"/>
          <w:sz w:val="18"/>
          <w:szCs w:val="18"/>
          <w:shd w:val="clear" w:color="auto" w:fill="FFFF00"/>
        </w:rPr>
        <w:t>Have</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not been on a prescribed medication for 24 hours or continue to have symptoms</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of illness</w:t>
      </w:r>
      <w:r w:rsidRPr="00940B1F">
        <w:rPr>
          <w:rFonts w:ascii="Times New Roman" w:hAnsi="Times New Roman" w:cs="Times New Roman"/>
          <w:color w:val="000000"/>
          <w:spacing w:val="-1"/>
          <w:sz w:val="18"/>
          <w:szCs w:val="18"/>
        </w:rPr>
        <w:t xml:space="preserve"> </w:t>
      </w:r>
      <w:r w:rsidRPr="00940B1F">
        <w:rPr>
          <w:rFonts w:ascii="Times New Roman" w:hAnsi="Times New Roman" w:cs="Times New Roman"/>
          <w:color w:val="000000"/>
          <w:sz w:val="18"/>
          <w:szCs w:val="18"/>
          <w:shd w:val="clear" w:color="auto" w:fill="FFFF00"/>
        </w:rPr>
        <w:t>Has</w:t>
      </w:r>
      <w:r w:rsidRPr="00940B1F">
        <w:rPr>
          <w:rFonts w:ascii="Times New Roman" w:hAnsi="Times New Roman" w:cs="Times New Roman"/>
          <w:color w:val="000000"/>
          <w:spacing w:val="-1"/>
          <w:sz w:val="18"/>
          <w:szCs w:val="18"/>
          <w:shd w:val="clear" w:color="auto" w:fill="FFFF00"/>
        </w:rPr>
        <w:t xml:space="preserve"> </w:t>
      </w:r>
      <w:r w:rsidRPr="00940B1F">
        <w:rPr>
          <w:rFonts w:ascii="Times New Roman" w:hAnsi="Times New Roman" w:cs="Times New Roman"/>
          <w:color w:val="000000"/>
          <w:sz w:val="18"/>
          <w:szCs w:val="18"/>
          <w:shd w:val="clear" w:color="auto" w:fill="FFFF00"/>
        </w:rPr>
        <w:t>a constant nasal discharge</w:t>
      </w:r>
    </w:p>
    <w:p w14:paraId="7A389BDD" w14:textId="7B6F8B23" w:rsidR="00940B1F" w:rsidRPr="00940B1F" w:rsidRDefault="00940B1F" w:rsidP="00940B1F">
      <w:pPr>
        <w:kinsoku w:val="0"/>
        <w:overflowPunct w:val="0"/>
        <w:autoSpaceDE w:val="0"/>
        <w:autoSpaceDN w:val="0"/>
        <w:adjustRightInd w:val="0"/>
        <w:spacing w:before="22" w:after="0" w:line="261" w:lineRule="auto"/>
        <w:ind w:left="164" w:right="166"/>
        <w:rPr>
          <w:rFonts w:ascii="Times New Roman" w:hAnsi="Times New Roman" w:cs="Times New Roman"/>
          <w:sz w:val="24"/>
          <w:szCs w:val="24"/>
        </w:rPr>
      </w:pPr>
      <w:r w:rsidRPr="00940B1F">
        <w:rPr>
          <w:rFonts w:ascii="Times New Roman" w:hAnsi="Times New Roman" w:cs="Times New Roman"/>
          <w:sz w:val="24"/>
          <w:szCs w:val="24"/>
        </w:rPr>
        <w:t>Children may return 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center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they are symptom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free for 24 hours, have been appropriately treated, or have been given medical approval to return to childcare.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follow procedures on personal cleanliness and communicable diseases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licensing rules and the guidelines for exclusion of children from childcare as adapted from the Division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Public</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Health.</w:t>
      </w:r>
    </w:p>
    <w:p w14:paraId="68C05C8D" w14:textId="77777777" w:rsidR="00940B1F" w:rsidRPr="00940B1F" w:rsidRDefault="00940B1F" w:rsidP="00940B1F">
      <w:pPr>
        <w:kinsoku w:val="0"/>
        <w:overflowPunct w:val="0"/>
        <w:autoSpaceDE w:val="0"/>
        <w:autoSpaceDN w:val="0"/>
        <w:adjustRightInd w:val="0"/>
        <w:spacing w:before="9" w:after="0" w:line="240" w:lineRule="auto"/>
        <w:rPr>
          <w:rFonts w:ascii="Times New Roman" w:hAnsi="Times New Roman" w:cs="Times New Roman"/>
          <w:sz w:val="25"/>
          <w:szCs w:val="25"/>
        </w:rPr>
      </w:pPr>
    </w:p>
    <w:p w14:paraId="36AB8363" w14:textId="77777777" w:rsidR="00940B1F" w:rsidRPr="00940B1F" w:rsidRDefault="00940B1F" w:rsidP="00940B1F">
      <w:pPr>
        <w:kinsoku w:val="0"/>
        <w:overflowPunct w:val="0"/>
        <w:autoSpaceDE w:val="0"/>
        <w:autoSpaceDN w:val="0"/>
        <w:adjustRightInd w:val="0"/>
        <w:spacing w:after="0" w:line="261" w:lineRule="auto"/>
        <w:ind w:left="164" w:right="447"/>
        <w:jc w:val="both"/>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report all communicable diseases,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required, to the local health department and to parents of all enrolled children.</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all enrolled 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notified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their child has been exposed to an illness other than a communicable disease.</w:t>
      </w:r>
    </w:p>
    <w:p w14:paraId="6CDC3199"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518D2378" w14:textId="42C0D30C" w:rsidR="00940B1F" w:rsidRPr="00940B1F" w:rsidRDefault="00940B1F" w:rsidP="00940B1F">
      <w:pPr>
        <w:kinsoku w:val="0"/>
        <w:overflowPunct w:val="0"/>
        <w:autoSpaceDE w:val="0"/>
        <w:autoSpaceDN w:val="0"/>
        <w:adjustRightInd w:val="0"/>
        <w:spacing w:after="0" w:line="261" w:lineRule="auto"/>
        <w:ind w:left="164" w:right="1230"/>
        <w:rPr>
          <w:rFonts w:ascii="Times New Roman" w:hAnsi="Times New Roman" w:cs="Times New Roman"/>
          <w:sz w:val="24"/>
          <w:szCs w:val="24"/>
        </w:rPr>
        <w:sectPr w:rsidR="00940B1F" w:rsidRPr="00940B1F">
          <w:type w:val="continuous"/>
          <w:pgSz w:w="12240" w:h="15840"/>
          <w:pgMar w:top="1500" w:right="320" w:bottom="280" w:left="1420" w:header="720" w:footer="720" w:gutter="0"/>
          <w:cols w:space="720"/>
          <w:noEndnote/>
        </w:sectPr>
      </w:pPr>
      <w:r w:rsidRPr="00940B1F">
        <w:rPr>
          <w:rFonts w:ascii="Times New Roman" w:hAnsi="Times New Roman" w:cs="Times New Roman"/>
          <w:sz w:val="24"/>
          <w:szCs w:val="24"/>
        </w:rPr>
        <w:t>If a 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should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become ill or seriously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injured while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 the center, parents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contacted immediately.</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Sick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isolated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staff member and made a</w:t>
      </w:r>
      <w:r>
        <w:rPr>
          <w:rFonts w:ascii="Times New Roman" w:hAnsi="Times New Roman" w:cs="Times New Roman"/>
          <w:sz w:val="24"/>
          <w:szCs w:val="24"/>
        </w:rPr>
        <w:t>s</w:t>
      </w:r>
    </w:p>
    <w:p w14:paraId="633411DC" w14:textId="77777777" w:rsidR="00940B1F" w:rsidRPr="00940B1F" w:rsidRDefault="00940B1F" w:rsidP="00940B1F">
      <w:pPr>
        <w:kinsoku w:val="0"/>
        <w:overflowPunct w:val="0"/>
        <w:autoSpaceDE w:val="0"/>
        <w:autoSpaceDN w:val="0"/>
        <w:adjustRightInd w:val="0"/>
        <w:spacing w:before="50" w:after="0" w:line="261" w:lineRule="auto"/>
        <w:ind w:right="228"/>
        <w:jc w:val="both"/>
        <w:rPr>
          <w:rFonts w:ascii="Times New Roman" w:hAnsi="Times New Roman" w:cs="Times New Roman"/>
          <w:sz w:val="24"/>
          <w:szCs w:val="24"/>
        </w:rPr>
      </w:pPr>
      <w:r w:rsidRPr="00940B1F">
        <w:rPr>
          <w:rFonts w:ascii="Times New Roman" w:hAnsi="Times New Roman" w:cs="Times New Roman"/>
          <w:sz w:val="24"/>
          <w:szCs w:val="24"/>
        </w:rPr>
        <w:t>comfortable as possible.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should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picked up within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1 hour.</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 the child is not picked up within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1 hour, the emergency contact person on the child's enrollment form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called.</w:t>
      </w:r>
    </w:p>
    <w:p w14:paraId="5F9E238D"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50C6B103" w14:textId="3E38853E" w:rsidR="00940B1F" w:rsidRPr="00940B1F" w:rsidRDefault="00940B1F" w:rsidP="00940B1F">
      <w:pPr>
        <w:kinsoku w:val="0"/>
        <w:overflowPunct w:val="0"/>
        <w:autoSpaceDE w:val="0"/>
        <w:autoSpaceDN w:val="0"/>
        <w:adjustRightInd w:val="0"/>
        <w:spacing w:after="0" w:line="261" w:lineRule="auto"/>
        <w:ind w:left="164" w:right="408"/>
        <w:jc w:val="both"/>
        <w:rPr>
          <w:rFonts w:ascii="Times New Roman" w:hAnsi="Times New Roman" w:cs="Times New Roman"/>
          <w:sz w:val="24"/>
          <w:szCs w:val="24"/>
        </w:rPr>
      </w:pPr>
      <w:r w:rsidRPr="00940B1F">
        <w:rPr>
          <w:rFonts w:ascii="Times New Roman" w:hAnsi="Times New Roman" w:cs="Times New Roman"/>
          <w:sz w:val="24"/>
          <w:szCs w:val="24"/>
        </w:rPr>
        <w:t>Superficial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injuries will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be washed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soap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water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covered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bandage or treated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ice. 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told about the minor injury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they pick their child up.</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Head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wounds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treated as serious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injuries and parents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contacted immediately.</w:t>
      </w:r>
    </w:p>
    <w:p w14:paraId="7181A34B"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156260F8" w14:textId="77777777" w:rsidR="00940B1F" w:rsidRDefault="00940B1F" w:rsidP="00940B1F">
      <w:pPr>
        <w:kinsoku w:val="0"/>
        <w:overflowPunct w:val="0"/>
        <w:autoSpaceDE w:val="0"/>
        <w:autoSpaceDN w:val="0"/>
        <w:adjustRightInd w:val="0"/>
        <w:spacing w:after="0" w:line="261" w:lineRule="auto"/>
        <w:ind w:left="164" w:right="181"/>
        <w:jc w:val="both"/>
        <w:rPr>
          <w:rFonts w:ascii="Times New Roman" w:hAnsi="Times New Roman" w:cs="Times New Roman"/>
          <w:sz w:val="24"/>
          <w:szCs w:val="24"/>
        </w:rPr>
      </w:pPr>
      <w:r w:rsidRPr="00940B1F">
        <w:rPr>
          <w:rFonts w:ascii="Times New Roman" w:hAnsi="Times New Roman" w:cs="Times New Roman"/>
          <w:sz w:val="24"/>
          <w:szCs w:val="24"/>
        </w:rPr>
        <w:t>If there is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need for emergency medical treatment, 911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called and the child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taken to Minot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Trinity Hospital.</w:t>
      </w:r>
      <w:r w:rsidRPr="00940B1F">
        <w:rPr>
          <w:rFonts w:ascii="Times New Roman" w:hAnsi="Times New Roman" w:cs="Times New Roman"/>
          <w:spacing w:val="59"/>
          <w:sz w:val="24"/>
          <w:szCs w:val="24"/>
        </w:rPr>
        <w:t xml:space="preserve"> </w:t>
      </w:r>
      <w:r w:rsidRPr="00940B1F">
        <w:rPr>
          <w:rFonts w:ascii="Times New Roman" w:hAnsi="Times New Roman" w:cs="Times New Roman"/>
          <w:sz w:val="24"/>
          <w:szCs w:val="24"/>
        </w:rPr>
        <w:t>Should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 ambulance be needed, parents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responsible for any costs.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contacted as soon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 possible after contacting 911.</w:t>
      </w:r>
    </w:p>
    <w:p w14:paraId="25EDCA4C" w14:textId="77777777" w:rsidR="007723AB" w:rsidRDefault="007723AB" w:rsidP="00940B1F">
      <w:pPr>
        <w:kinsoku w:val="0"/>
        <w:overflowPunct w:val="0"/>
        <w:autoSpaceDE w:val="0"/>
        <w:autoSpaceDN w:val="0"/>
        <w:adjustRightInd w:val="0"/>
        <w:spacing w:after="0" w:line="261" w:lineRule="auto"/>
        <w:ind w:left="164" w:right="181"/>
        <w:jc w:val="both"/>
        <w:rPr>
          <w:rFonts w:ascii="Times New Roman" w:hAnsi="Times New Roman" w:cs="Times New Roman"/>
          <w:sz w:val="24"/>
          <w:szCs w:val="24"/>
        </w:rPr>
      </w:pPr>
    </w:p>
    <w:p w14:paraId="1674001A" w14:textId="208EDD72" w:rsidR="007723AB" w:rsidRPr="00940B1F" w:rsidRDefault="007723AB" w:rsidP="00940B1F">
      <w:pPr>
        <w:kinsoku w:val="0"/>
        <w:overflowPunct w:val="0"/>
        <w:autoSpaceDE w:val="0"/>
        <w:autoSpaceDN w:val="0"/>
        <w:adjustRightInd w:val="0"/>
        <w:spacing w:after="0" w:line="261" w:lineRule="auto"/>
        <w:ind w:left="164" w:right="181"/>
        <w:jc w:val="both"/>
        <w:rPr>
          <w:rFonts w:ascii="Times New Roman" w:hAnsi="Times New Roman" w:cs="Times New Roman"/>
          <w:sz w:val="24"/>
          <w:szCs w:val="24"/>
        </w:rPr>
      </w:pPr>
      <w:r>
        <w:rPr>
          <w:rFonts w:ascii="Times New Roman" w:hAnsi="Times New Roman" w:cs="Times New Roman"/>
          <w:sz w:val="24"/>
          <w:szCs w:val="24"/>
        </w:rPr>
        <w:t xml:space="preserve">Kiddie Korral 2.0 staff will perform first aid and CPR to any child in need as well as immediately contact the family. If you are unable to be contacted your emergency contact will be contacted. </w:t>
      </w:r>
    </w:p>
    <w:p w14:paraId="7A2ED325"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71673676" w14:textId="77777777" w:rsidR="00940B1F" w:rsidRPr="00940B1F" w:rsidRDefault="00940B1F" w:rsidP="00940B1F">
      <w:pPr>
        <w:numPr>
          <w:ilvl w:val="0"/>
          <w:numId w:val="5"/>
        </w:numPr>
        <w:tabs>
          <w:tab w:val="left" w:pos="704"/>
        </w:tabs>
        <w:kinsoku w:val="0"/>
        <w:overflowPunct w:val="0"/>
        <w:autoSpaceDE w:val="0"/>
        <w:autoSpaceDN w:val="0"/>
        <w:adjustRightInd w:val="0"/>
        <w:spacing w:after="0" w:line="240" w:lineRule="auto"/>
        <w:rPr>
          <w:rFonts w:ascii="Times New Roman" w:hAnsi="Times New Roman" w:cs="Times New Roman"/>
          <w:b/>
          <w:bCs/>
          <w:sz w:val="24"/>
          <w:szCs w:val="24"/>
        </w:rPr>
      </w:pPr>
      <w:r w:rsidRPr="00940B1F">
        <w:rPr>
          <w:rFonts w:ascii="Times New Roman" w:hAnsi="Times New Roman" w:cs="Times New Roman"/>
          <w:b/>
          <w:bCs/>
          <w:sz w:val="24"/>
          <w:szCs w:val="24"/>
        </w:rPr>
        <w:t>Medications</w:t>
      </w:r>
    </w:p>
    <w:p w14:paraId="1FA14F2B"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0A66F9AB" w14:textId="7798CF4B" w:rsidR="00940B1F" w:rsidRPr="00940B1F" w:rsidRDefault="00940B1F" w:rsidP="00940B1F">
      <w:pPr>
        <w:kinsoku w:val="0"/>
        <w:overflowPunct w:val="0"/>
        <w:autoSpaceDE w:val="0"/>
        <w:autoSpaceDN w:val="0"/>
        <w:adjustRightInd w:val="0"/>
        <w:spacing w:after="0" w:line="261" w:lineRule="auto"/>
        <w:ind w:left="163" w:right="242"/>
        <w:rPr>
          <w:rFonts w:ascii="Times New Roman" w:hAnsi="Times New Roman" w:cs="Times New Roman"/>
          <w:sz w:val="24"/>
          <w:szCs w:val="24"/>
        </w:rPr>
      </w:pPr>
      <w:r w:rsidRPr="00940B1F">
        <w:rPr>
          <w:rFonts w:ascii="Times New Roman" w:hAnsi="Times New Roman" w:cs="Times New Roman"/>
          <w:sz w:val="24"/>
          <w:szCs w:val="24"/>
        </w:rPr>
        <w:t>Only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Directors</w:t>
      </w:r>
      <w:r w:rsidR="00E627A4">
        <w:rPr>
          <w:rFonts w:ascii="Times New Roman" w:hAnsi="Times New Roman" w:cs="Times New Roman"/>
          <w:sz w:val="24"/>
          <w:szCs w:val="24"/>
        </w:rPr>
        <w:t xml:space="preserve"> </w:t>
      </w:r>
      <w:proofErr w:type="gramStart"/>
      <w:r w:rsidR="00E627A4">
        <w:rPr>
          <w:rFonts w:ascii="Times New Roman" w:hAnsi="Times New Roman" w:cs="Times New Roman"/>
          <w:sz w:val="24"/>
          <w:szCs w:val="24"/>
        </w:rPr>
        <w:t xml:space="preserve">or </w:t>
      </w:r>
      <w:r w:rsidRPr="00940B1F">
        <w:rPr>
          <w:rFonts w:ascii="Times New Roman" w:hAnsi="Times New Roman" w:cs="Times New Roman"/>
          <w:sz w:val="24"/>
          <w:szCs w:val="24"/>
        </w:rPr>
        <w:t xml:space="preserve"> Supervisors</w:t>
      </w:r>
      <w:proofErr w:type="gramEnd"/>
      <w:r w:rsidRPr="00940B1F">
        <w:rPr>
          <w:rFonts w:ascii="Times New Roman" w:hAnsi="Times New Roman" w:cs="Times New Roman"/>
          <w:spacing w:val="-1"/>
          <w:sz w:val="24"/>
          <w:szCs w:val="24"/>
        </w:rPr>
        <w:t xml:space="preserve"> </w:t>
      </w:r>
      <w:r w:rsidRPr="00940B1F">
        <w:rPr>
          <w:rFonts w:ascii="Times New Roman" w:hAnsi="Times New Roman" w:cs="Times New Roman"/>
          <w:b/>
          <w:bCs/>
          <w:sz w:val="24"/>
          <w:szCs w:val="24"/>
        </w:rPr>
        <w:t>will</w:t>
      </w:r>
      <w:r w:rsidRPr="00940B1F">
        <w:rPr>
          <w:rFonts w:ascii="Times New Roman" w:hAnsi="Times New Roman" w:cs="Times New Roman"/>
          <w:b/>
          <w:bCs/>
          <w:spacing w:val="3"/>
          <w:sz w:val="24"/>
          <w:szCs w:val="24"/>
        </w:rPr>
        <w:t xml:space="preserve"> </w:t>
      </w:r>
      <w:r w:rsidRPr="00940B1F">
        <w:rPr>
          <w:rFonts w:ascii="Times New Roman" w:hAnsi="Times New Roman" w:cs="Times New Roman"/>
          <w:sz w:val="24"/>
          <w:szCs w:val="24"/>
        </w:rPr>
        <w:t>administer medications.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Prescriptive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non- prescriptive medication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only be given to children if parents have completed the authorization form provided.</w:t>
      </w:r>
      <w:r w:rsidRPr="00940B1F">
        <w:rPr>
          <w:rFonts w:ascii="Times New Roman" w:hAnsi="Times New Roman" w:cs="Times New Roman"/>
          <w:spacing w:val="60"/>
          <w:sz w:val="24"/>
          <w:szCs w:val="24"/>
        </w:rPr>
        <w:t xml:space="preserve"> </w:t>
      </w:r>
      <w:r w:rsidRPr="00940B1F">
        <w:rPr>
          <w:rFonts w:ascii="Times New Roman" w:hAnsi="Times New Roman" w:cs="Times New Roman"/>
          <w:b/>
          <w:bCs/>
          <w:sz w:val="24"/>
          <w:szCs w:val="24"/>
          <w:u w:val="single"/>
        </w:rPr>
        <w:t>All</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medicine must be</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in its original container, bearing</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the label with</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child's name,</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dosage,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u w:val="single"/>
        </w:rPr>
        <w:t>and administration directions.</w:t>
      </w:r>
      <w:r w:rsidRPr="00940B1F">
        <w:rPr>
          <w:rFonts w:ascii="Times New Roman" w:hAnsi="Times New Roman" w:cs="Times New Roman"/>
          <w:b/>
          <w:bCs/>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 exceed the age-related dosage on the label of any medication without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written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doctor's authorization.</w:t>
      </w:r>
    </w:p>
    <w:p w14:paraId="2B84CED1"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20FEFC86" w14:textId="475A6932" w:rsidR="00940B1F" w:rsidRPr="00940B1F" w:rsidRDefault="00940B1F" w:rsidP="00940B1F">
      <w:pPr>
        <w:kinsoku w:val="0"/>
        <w:overflowPunct w:val="0"/>
        <w:autoSpaceDE w:val="0"/>
        <w:autoSpaceDN w:val="0"/>
        <w:adjustRightInd w:val="0"/>
        <w:spacing w:before="1" w:after="0" w:line="261" w:lineRule="auto"/>
        <w:ind w:left="163" w:right="444"/>
        <w:rPr>
          <w:rFonts w:ascii="Times New Roman" w:hAnsi="Times New Roman" w:cs="Times New Roman"/>
          <w:sz w:val="24"/>
          <w:szCs w:val="24"/>
        </w:rPr>
      </w:pP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medication administered, accidents 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injuries occurring on-site, marked change in behavior or appearance, or any observation of injuries to a child's body received outside of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care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be entered into </w:t>
      </w:r>
      <w:proofErr w:type="spellStart"/>
      <w:r w:rsidRPr="00940B1F">
        <w:rPr>
          <w:rFonts w:ascii="Times New Roman" w:hAnsi="Times New Roman" w:cs="Times New Roman"/>
          <w:sz w:val="24"/>
          <w:szCs w:val="24"/>
        </w:rPr>
        <w:t>BrightWheels</w:t>
      </w:r>
      <w:proofErr w:type="spellEnd"/>
      <w:r w:rsidRPr="00940B1F">
        <w:rPr>
          <w:rFonts w:ascii="Times New Roman" w:hAnsi="Times New Roman" w:cs="Times New Roman"/>
          <w:sz w:val="24"/>
          <w:szCs w:val="24"/>
        </w:rPr>
        <w:t>.</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As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certified and licensed childcare provider,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is required to report suspected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 abuse or neglect to the local authorities.</w:t>
      </w:r>
    </w:p>
    <w:p w14:paraId="712A56ED" w14:textId="77777777" w:rsidR="00940B1F" w:rsidRPr="00940B1F" w:rsidRDefault="00940B1F" w:rsidP="00940B1F">
      <w:pPr>
        <w:kinsoku w:val="0"/>
        <w:overflowPunct w:val="0"/>
        <w:autoSpaceDE w:val="0"/>
        <w:autoSpaceDN w:val="0"/>
        <w:adjustRightInd w:val="0"/>
        <w:spacing w:before="9" w:after="0" w:line="240" w:lineRule="auto"/>
        <w:rPr>
          <w:rFonts w:ascii="Times New Roman" w:hAnsi="Times New Roman" w:cs="Times New Roman"/>
          <w:sz w:val="25"/>
          <w:szCs w:val="25"/>
        </w:rPr>
      </w:pPr>
    </w:p>
    <w:p w14:paraId="0055AF6C" w14:textId="05509B23" w:rsidR="00940B1F" w:rsidRPr="00940B1F" w:rsidRDefault="00940B1F" w:rsidP="00940B1F">
      <w:pPr>
        <w:numPr>
          <w:ilvl w:val="0"/>
          <w:numId w:val="5"/>
        </w:numPr>
        <w:tabs>
          <w:tab w:val="left" w:pos="704"/>
        </w:tabs>
        <w:kinsoku w:val="0"/>
        <w:overflowPunct w:val="0"/>
        <w:autoSpaceDE w:val="0"/>
        <w:autoSpaceDN w:val="0"/>
        <w:adjustRightInd w:val="0"/>
        <w:spacing w:after="0" w:line="240" w:lineRule="auto"/>
        <w:ind w:left="703" w:hanging="541"/>
        <w:rPr>
          <w:rFonts w:ascii="Times New Roman" w:hAnsi="Times New Roman" w:cs="Times New Roman"/>
          <w:b/>
          <w:bCs/>
          <w:sz w:val="24"/>
          <w:szCs w:val="24"/>
        </w:rPr>
      </w:pPr>
      <w:r w:rsidRPr="00940B1F">
        <w:rPr>
          <w:rFonts w:ascii="Times New Roman" w:hAnsi="Times New Roman" w:cs="Times New Roman"/>
          <w:b/>
          <w:bCs/>
          <w:sz w:val="24"/>
          <w:szCs w:val="24"/>
        </w:rPr>
        <w:t>Sudden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Infant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Death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Syndrome (SIDS)</w:t>
      </w:r>
      <w:r w:rsidR="00E627A4">
        <w:rPr>
          <w:rFonts w:ascii="Times New Roman" w:hAnsi="Times New Roman" w:cs="Times New Roman"/>
          <w:b/>
          <w:bCs/>
          <w:sz w:val="24"/>
          <w:szCs w:val="24"/>
        </w:rPr>
        <w:t xml:space="preserve"> (ND Sleep)</w:t>
      </w:r>
    </w:p>
    <w:p w14:paraId="7237764F"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54C297C1" w14:textId="53315DA3" w:rsidR="00940B1F" w:rsidRPr="00940B1F" w:rsidRDefault="00940B1F" w:rsidP="00940B1F">
      <w:pPr>
        <w:kinsoku w:val="0"/>
        <w:overflowPunct w:val="0"/>
        <w:autoSpaceDE w:val="0"/>
        <w:autoSpaceDN w:val="0"/>
        <w:adjustRightInd w:val="0"/>
        <w:spacing w:after="0" w:line="261" w:lineRule="auto"/>
        <w:ind w:left="163" w:right="389"/>
        <w:rPr>
          <w:rFonts w:ascii="Times New Roman" w:hAnsi="Times New Roman" w:cs="Times New Roman"/>
          <w:sz w:val="24"/>
          <w:szCs w:val="24"/>
        </w:rPr>
      </w:pPr>
      <w:r w:rsidRPr="00940B1F">
        <w:rPr>
          <w:rFonts w:ascii="Times New Roman" w:hAnsi="Times New Roman" w:cs="Times New Roman"/>
          <w:sz w:val="24"/>
          <w:szCs w:val="24"/>
        </w:rPr>
        <w:t>To reduce the risk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SIDS</w:t>
      </w:r>
      <w:r w:rsidR="00E627A4">
        <w:rPr>
          <w:rFonts w:ascii="Times New Roman" w:hAnsi="Times New Roman" w:cs="Times New Roman"/>
          <w:sz w:val="24"/>
          <w:szCs w:val="24"/>
        </w:rPr>
        <w:t xml:space="preserve"> (ND Sleep) </w:t>
      </w:r>
      <w:r w:rsidR="00E627A4" w:rsidRPr="00940B1F">
        <w:rPr>
          <w:rFonts w:ascii="Times New Roman" w:hAnsi="Times New Roman" w:cs="Times New Roman"/>
          <w:spacing w:val="-1"/>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do the following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any child under the age of ONE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year.</w:t>
      </w:r>
    </w:p>
    <w:p w14:paraId="4844B449"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0EC520F3" w14:textId="2A7FAD5E" w:rsidR="00940B1F" w:rsidRPr="00940B1F" w:rsidRDefault="00940B1F" w:rsidP="00940B1F">
      <w:pPr>
        <w:kinsoku w:val="0"/>
        <w:overflowPunct w:val="0"/>
        <w:autoSpaceDE w:val="0"/>
        <w:autoSpaceDN w:val="0"/>
        <w:adjustRightInd w:val="0"/>
        <w:spacing w:after="0" w:line="261" w:lineRule="auto"/>
        <w:ind w:left="703" w:right="456"/>
        <w:rPr>
          <w:rFonts w:ascii="Times New Roman" w:hAnsi="Times New Roman" w:cs="Times New Roman"/>
          <w:sz w:val="24"/>
          <w:szCs w:val="24"/>
        </w:rPr>
      </w:pP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infants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placed to sleep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 their backs, unless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child's </w:t>
      </w:r>
      <w:r w:rsidR="00E627A4" w:rsidRPr="00940B1F">
        <w:rPr>
          <w:rFonts w:ascii="Times New Roman" w:hAnsi="Times New Roman" w:cs="Times New Roman"/>
          <w:sz w:val="24"/>
          <w:szCs w:val="24"/>
        </w:rPr>
        <w:t>physicians</w:t>
      </w:r>
      <w:r w:rsidRPr="00940B1F">
        <w:rPr>
          <w:rFonts w:ascii="Times New Roman" w:hAnsi="Times New Roman" w:cs="Times New Roman"/>
          <w:sz w:val="24"/>
          <w:szCs w:val="24"/>
        </w:rPr>
        <w:t xml:space="preserve"> </w:t>
      </w:r>
      <w:proofErr w:type="gramStart"/>
      <w:r w:rsidRPr="00940B1F">
        <w:rPr>
          <w:rFonts w:ascii="Times New Roman" w:hAnsi="Times New Roman" w:cs="Times New Roman"/>
          <w:sz w:val="24"/>
          <w:szCs w:val="24"/>
        </w:rPr>
        <w:t>authorizes</w:t>
      </w:r>
      <w:proofErr w:type="gramEnd"/>
      <w:r w:rsidRPr="00940B1F">
        <w:rPr>
          <w:rFonts w:ascii="Times New Roman" w:hAnsi="Times New Roman" w:cs="Times New Roman"/>
          <w:sz w:val="24"/>
          <w:szCs w:val="24"/>
        </w:rPr>
        <w:t xml:space="preserve"> another position in writing.</w:t>
      </w:r>
    </w:p>
    <w:p w14:paraId="3B8DC83E"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4947D4AE" w14:textId="77777777" w:rsidR="00940B1F" w:rsidRPr="00940B1F" w:rsidRDefault="00940B1F" w:rsidP="00940B1F">
      <w:pPr>
        <w:kinsoku w:val="0"/>
        <w:overflowPunct w:val="0"/>
        <w:autoSpaceDE w:val="0"/>
        <w:autoSpaceDN w:val="0"/>
        <w:adjustRightInd w:val="0"/>
        <w:spacing w:after="0" w:line="240" w:lineRule="auto"/>
        <w:ind w:left="703"/>
        <w:rPr>
          <w:rFonts w:ascii="Times New Roman" w:hAnsi="Times New Roman" w:cs="Times New Roman"/>
          <w:sz w:val="24"/>
          <w:szCs w:val="24"/>
        </w:rPr>
      </w:pPr>
      <w:r w:rsidRPr="00940B1F">
        <w:rPr>
          <w:rFonts w:ascii="Times New Roman" w:hAnsi="Times New Roman" w:cs="Times New Roman"/>
          <w:sz w:val="24"/>
          <w:szCs w:val="24"/>
        </w:rPr>
        <w:t>Soft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objects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removed from the crib.</w:t>
      </w:r>
    </w:p>
    <w:p w14:paraId="63B6EF1A"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7BFF94C1" w14:textId="77777777" w:rsidR="00940B1F" w:rsidRPr="00940B1F" w:rsidRDefault="00940B1F" w:rsidP="00940B1F">
      <w:pPr>
        <w:kinsoku w:val="0"/>
        <w:overflowPunct w:val="0"/>
        <w:autoSpaceDE w:val="0"/>
        <w:autoSpaceDN w:val="0"/>
        <w:adjustRightInd w:val="0"/>
        <w:spacing w:after="0" w:line="520" w:lineRule="auto"/>
        <w:ind w:left="703" w:right="1888"/>
        <w:rPr>
          <w:rFonts w:ascii="Times New Roman" w:hAnsi="Times New Roman" w:cs="Times New Roman"/>
          <w:sz w:val="24"/>
          <w:szCs w:val="24"/>
        </w:rPr>
      </w:pPr>
      <w:r w:rsidRPr="00940B1F">
        <w:rPr>
          <w:rFonts w:ascii="Times New Roman" w:hAnsi="Times New Roman" w:cs="Times New Roman"/>
          <w:sz w:val="24"/>
          <w:szCs w:val="24"/>
        </w:rPr>
        <w:t>Blankets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tucked tightly around the mattress and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away from the child’s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face. Sheets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tight fitting.</w:t>
      </w:r>
    </w:p>
    <w:p w14:paraId="16FAA7ED" w14:textId="77777777" w:rsidR="00940B1F" w:rsidRPr="00940B1F" w:rsidRDefault="00940B1F" w:rsidP="00940B1F">
      <w:pPr>
        <w:kinsoku w:val="0"/>
        <w:overflowPunct w:val="0"/>
        <w:autoSpaceDE w:val="0"/>
        <w:autoSpaceDN w:val="0"/>
        <w:adjustRightInd w:val="0"/>
        <w:spacing w:before="2" w:after="0" w:line="240" w:lineRule="auto"/>
        <w:ind w:left="703"/>
        <w:rPr>
          <w:rFonts w:ascii="Times New Roman" w:hAnsi="Times New Roman" w:cs="Times New Roman"/>
          <w:sz w:val="24"/>
          <w:szCs w:val="24"/>
        </w:rPr>
      </w:pPr>
      <w:r w:rsidRPr="00940B1F">
        <w:rPr>
          <w:rFonts w:ascii="Times New Roman" w:hAnsi="Times New Roman" w:cs="Times New Roman"/>
          <w:sz w:val="24"/>
          <w:szCs w:val="24"/>
        </w:rPr>
        <w:t>If a child falls asleep in a swing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car seat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staff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move them to their crib.</w:t>
      </w:r>
    </w:p>
    <w:p w14:paraId="2908F3A9"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sz w:val="28"/>
          <w:szCs w:val="28"/>
        </w:rPr>
      </w:pPr>
    </w:p>
    <w:p w14:paraId="57785596" w14:textId="77777777" w:rsidR="00940B1F" w:rsidRPr="00940B1F" w:rsidRDefault="00940B1F" w:rsidP="00940B1F">
      <w:pPr>
        <w:kinsoku w:val="0"/>
        <w:overflowPunct w:val="0"/>
        <w:autoSpaceDE w:val="0"/>
        <w:autoSpaceDN w:val="0"/>
        <w:adjustRightInd w:val="0"/>
        <w:spacing w:after="0" w:line="261" w:lineRule="auto"/>
        <w:ind w:left="703" w:right="307"/>
        <w:jc w:val="both"/>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staff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ensure 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awake, non-mobile children have time each day to spend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 a prone position ("tummy time") by giving children a chance to be on their tummies and play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toys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other children are playing or napping.</w:t>
      </w:r>
    </w:p>
    <w:p w14:paraId="3E78485D"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277CEEB4" w14:textId="7A55A2BA" w:rsidR="00940B1F" w:rsidRPr="00940B1F" w:rsidRDefault="00940B1F" w:rsidP="00940B1F">
      <w:pPr>
        <w:kinsoku w:val="0"/>
        <w:overflowPunct w:val="0"/>
        <w:autoSpaceDE w:val="0"/>
        <w:autoSpaceDN w:val="0"/>
        <w:adjustRightInd w:val="0"/>
        <w:spacing w:after="0" w:line="261" w:lineRule="auto"/>
        <w:ind w:left="163"/>
        <w:rPr>
          <w:rFonts w:ascii="Times New Roman" w:hAnsi="Times New Roman" w:cs="Times New Roman"/>
          <w:color w:val="000000"/>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color w:val="000000"/>
          <w:spacing w:val="-2"/>
          <w:sz w:val="24"/>
          <w:szCs w:val="24"/>
          <w:shd w:val="clear" w:color="auto" w:fill="FFFF00"/>
        </w:rPr>
        <w:t xml:space="preserve"> </w:t>
      </w:r>
      <w:r w:rsidRPr="00940B1F">
        <w:rPr>
          <w:rFonts w:ascii="Times New Roman" w:hAnsi="Times New Roman" w:cs="Times New Roman"/>
          <w:color w:val="000000"/>
          <w:sz w:val="24"/>
          <w:szCs w:val="24"/>
          <w:shd w:val="clear" w:color="auto" w:fill="FFFF00"/>
        </w:rPr>
        <w:t>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train all staff members, substitutes,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and volunteers on these procedures before they</w:t>
      </w:r>
      <w:r w:rsidRPr="00940B1F">
        <w:rPr>
          <w:rFonts w:ascii="Times New Roman" w:hAnsi="Times New Roman" w:cs="Times New Roman"/>
          <w:color w:val="000000"/>
          <w:spacing w:val="50"/>
          <w:sz w:val="24"/>
          <w:szCs w:val="24"/>
        </w:rPr>
        <w:t xml:space="preserve"> </w:t>
      </w:r>
      <w:r w:rsidRPr="00940B1F">
        <w:rPr>
          <w:rFonts w:ascii="Times New Roman" w:hAnsi="Times New Roman" w:cs="Times New Roman"/>
          <w:color w:val="000000"/>
          <w:sz w:val="24"/>
          <w:szCs w:val="24"/>
          <w:shd w:val="clear" w:color="auto" w:fill="FFFF00"/>
        </w:rPr>
        <w:t>begin working</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with</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children.</w:t>
      </w:r>
      <w:r w:rsidRPr="00940B1F">
        <w:rPr>
          <w:rFonts w:ascii="Times New Roman" w:hAnsi="Times New Roman" w:cs="Times New Roman"/>
          <w:color w:val="000000"/>
          <w:spacing w:val="-14"/>
          <w:sz w:val="24"/>
          <w:szCs w:val="24"/>
          <w:shd w:val="clear" w:color="auto" w:fill="FFFF00"/>
        </w:rPr>
        <w:t xml:space="preserve"> </w:t>
      </w:r>
      <w:r w:rsidRPr="00940B1F">
        <w:rPr>
          <w:rFonts w:ascii="Times New Roman" w:hAnsi="Times New Roman" w:cs="Times New Roman"/>
          <w:color w:val="000000"/>
          <w:sz w:val="24"/>
          <w:szCs w:val="24"/>
          <w:shd w:val="clear" w:color="auto" w:fill="FFFF00"/>
        </w:rPr>
        <w:t>All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my staff, substitutes,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and volunteers will</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go through an orientation in</w:t>
      </w:r>
      <w:r w:rsidRPr="00940B1F">
        <w:rPr>
          <w:rFonts w:ascii="Times New Roman" w:hAnsi="Times New Roman" w:cs="Times New Roman"/>
          <w:color w:val="000000"/>
          <w:spacing w:val="60"/>
          <w:sz w:val="24"/>
          <w:szCs w:val="24"/>
        </w:rPr>
        <w:t xml:space="preserve"> </w:t>
      </w:r>
      <w:r w:rsidRPr="00940B1F">
        <w:rPr>
          <w:rFonts w:ascii="Times New Roman" w:hAnsi="Times New Roman" w:cs="Times New Roman"/>
          <w:color w:val="000000"/>
          <w:sz w:val="24"/>
          <w:szCs w:val="24"/>
          <w:shd w:val="clear" w:color="auto" w:fill="FFFF00"/>
        </w:rPr>
        <w:t>addition to watching</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 SIDS</w:t>
      </w:r>
      <w:r w:rsidR="00E627A4">
        <w:rPr>
          <w:rFonts w:ascii="Times New Roman" w:hAnsi="Times New Roman" w:cs="Times New Roman"/>
          <w:color w:val="000000"/>
          <w:sz w:val="24"/>
          <w:szCs w:val="24"/>
          <w:shd w:val="clear" w:color="auto" w:fill="FFFF00"/>
        </w:rPr>
        <w:t>/ ND Sleeps</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prevention video.</w:t>
      </w:r>
    </w:p>
    <w:p w14:paraId="7EDE3DD6"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5D31C88F" w14:textId="77777777" w:rsidR="00940B1F" w:rsidRPr="00940B1F" w:rsidRDefault="00940B1F" w:rsidP="00940B1F">
      <w:pPr>
        <w:kinsoku w:val="0"/>
        <w:overflowPunct w:val="0"/>
        <w:autoSpaceDE w:val="0"/>
        <w:autoSpaceDN w:val="0"/>
        <w:adjustRightInd w:val="0"/>
        <w:spacing w:before="5" w:after="0" w:line="240" w:lineRule="auto"/>
        <w:rPr>
          <w:rFonts w:ascii="Times New Roman" w:hAnsi="Times New Roman" w:cs="Times New Roman"/>
          <w:sz w:val="18"/>
          <w:szCs w:val="18"/>
        </w:rPr>
      </w:pPr>
    </w:p>
    <w:p w14:paraId="159D4309"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1563E368"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0EE9ADA2"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43B8F976"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00299E4F"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5503320E"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0F97D18D"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3EF3BB7E"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0DE2E5D5"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605B473A"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2B9CBA66"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5ABC87E6" w14:textId="77777777" w:rsid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p>
    <w:p w14:paraId="59E7FB40" w14:textId="36A7B44C" w:rsidR="00940B1F" w:rsidRPr="00940B1F" w:rsidRDefault="00940B1F" w:rsidP="00940B1F">
      <w:pPr>
        <w:kinsoku w:val="0"/>
        <w:overflowPunct w:val="0"/>
        <w:autoSpaceDE w:val="0"/>
        <w:autoSpaceDN w:val="0"/>
        <w:adjustRightInd w:val="0"/>
        <w:spacing w:before="50"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z w:val="24"/>
          <w:szCs w:val="24"/>
        </w:rPr>
        <w:t>VI.</w:t>
      </w:r>
      <w:r w:rsidRPr="00940B1F">
        <w:rPr>
          <w:rFonts w:ascii="Times New Roman" w:hAnsi="Times New Roman" w:cs="Times New Roman"/>
          <w:b/>
          <w:bCs/>
          <w:spacing w:val="34"/>
          <w:sz w:val="24"/>
          <w:szCs w:val="24"/>
        </w:rPr>
        <w:t xml:space="preserve"> </w:t>
      </w:r>
      <w:r w:rsidRPr="00940B1F">
        <w:rPr>
          <w:rFonts w:ascii="Times New Roman" w:hAnsi="Times New Roman" w:cs="Times New Roman"/>
          <w:b/>
          <w:bCs/>
          <w:sz w:val="24"/>
          <w:szCs w:val="24"/>
        </w:rPr>
        <w:t>NUTRITION</w:t>
      </w:r>
    </w:p>
    <w:p w14:paraId="339EB645"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6AC33DBF" w14:textId="77777777" w:rsidR="00940B1F" w:rsidRPr="00940B1F" w:rsidRDefault="00940B1F" w:rsidP="00940B1F">
      <w:pPr>
        <w:kinsoku w:val="0"/>
        <w:overflowPunct w:val="0"/>
        <w:autoSpaceDE w:val="0"/>
        <w:autoSpaceDN w:val="0"/>
        <w:adjustRightInd w:val="0"/>
        <w:spacing w:after="0" w:line="261" w:lineRule="auto"/>
        <w:ind w:left="164" w:right="645"/>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follow USDA</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guidelines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planning our menus.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DOES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currently participate in the USDA</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Child and</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Adult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Care Food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Program.</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We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offer the following meals and snacks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all children in attendance at the times identified in the daily schedule.</w:t>
      </w:r>
    </w:p>
    <w:p w14:paraId="5F24A991" w14:textId="77777777" w:rsidR="00940B1F" w:rsidRPr="00940B1F" w:rsidRDefault="00940B1F" w:rsidP="00940B1F">
      <w:pPr>
        <w:kinsoku w:val="0"/>
        <w:overflowPunct w:val="0"/>
        <w:autoSpaceDE w:val="0"/>
        <w:autoSpaceDN w:val="0"/>
        <w:adjustRightInd w:val="0"/>
        <w:spacing w:before="99" w:after="0" w:line="240" w:lineRule="auto"/>
        <w:ind w:left="1955"/>
        <w:rPr>
          <w:rFonts w:ascii="Times New Roman" w:hAnsi="Times New Roman" w:cs="Times New Roman"/>
          <w:sz w:val="24"/>
          <w:szCs w:val="24"/>
        </w:rPr>
      </w:pP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meals are served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up until 10 minutes before classroom end time.</w:t>
      </w:r>
    </w:p>
    <w:p w14:paraId="1C8A1012" w14:textId="77777777" w:rsidR="00940B1F" w:rsidRPr="00940B1F" w:rsidRDefault="00940B1F" w:rsidP="00940B1F">
      <w:pPr>
        <w:kinsoku w:val="0"/>
        <w:overflowPunct w:val="0"/>
        <w:autoSpaceDE w:val="0"/>
        <w:autoSpaceDN w:val="0"/>
        <w:adjustRightInd w:val="0"/>
        <w:spacing w:before="92" w:after="0" w:line="240" w:lineRule="auto"/>
        <w:ind w:left="634" w:right="310"/>
        <w:jc w:val="center"/>
        <w:rPr>
          <w:rFonts w:ascii="Times New Roman" w:hAnsi="Times New Roman" w:cs="Times New Roman"/>
          <w:b/>
          <w:bCs/>
          <w:sz w:val="24"/>
          <w:szCs w:val="24"/>
        </w:rPr>
      </w:pPr>
      <w:r w:rsidRPr="00940B1F">
        <w:rPr>
          <w:rFonts w:ascii="Times New Roman" w:hAnsi="Times New Roman" w:cs="Times New Roman"/>
          <w:b/>
          <w:bCs/>
          <w:sz w:val="24"/>
          <w:szCs w:val="24"/>
          <w:u w:val="single"/>
        </w:rPr>
        <w:t>Breakfast</w:t>
      </w:r>
    </w:p>
    <w:p w14:paraId="779747B2" w14:textId="4A274D85" w:rsidR="00940B1F" w:rsidRPr="00940B1F" w:rsidRDefault="00950ADC" w:rsidP="00940B1F">
      <w:pPr>
        <w:kinsoku w:val="0"/>
        <w:overflowPunct w:val="0"/>
        <w:autoSpaceDE w:val="0"/>
        <w:autoSpaceDN w:val="0"/>
        <w:adjustRightInd w:val="0"/>
        <w:spacing w:before="20" w:after="0" w:line="304" w:lineRule="auto"/>
        <w:ind w:left="2538" w:right="2212"/>
        <w:jc w:val="center"/>
        <w:rPr>
          <w:rFonts w:ascii="Times New Roman" w:hAnsi="Times New Roman" w:cs="Times New Roman"/>
          <w:sz w:val="24"/>
          <w:szCs w:val="24"/>
        </w:rPr>
      </w:pPr>
      <w:r>
        <w:rPr>
          <w:rFonts w:ascii="Times New Roman" w:hAnsi="Times New Roman" w:cs="Times New Roman"/>
          <w:sz w:val="24"/>
          <w:szCs w:val="24"/>
        </w:rPr>
        <w:t>7:30-8</w:t>
      </w:r>
    </w:p>
    <w:p w14:paraId="01A66A9C"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3"/>
          <w:szCs w:val="23"/>
        </w:rPr>
      </w:pPr>
    </w:p>
    <w:p w14:paraId="6854885C" w14:textId="77777777" w:rsidR="00940B1F" w:rsidRDefault="00940B1F" w:rsidP="00940B1F">
      <w:pPr>
        <w:kinsoku w:val="0"/>
        <w:overflowPunct w:val="0"/>
        <w:autoSpaceDE w:val="0"/>
        <w:autoSpaceDN w:val="0"/>
        <w:adjustRightInd w:val="0"/>
        <w:spacing w:after="0" w:line="240" w:lineRule="auto"/>
        <w:ind w:left="634" w:right="311"/>
        <w:jc w:val="center"/>
        <w:rPr>
          <w:rFonts w:ascii="Times New Roman" w:hAnsi="Times New Roman" w:cs="Times New Roman"/>
          <w:sz w:val="24"/>
          <w:szCs w:val="24"/>
        </w:rPr>
      </w:pPr>
      <w:r w:rsidRPr="00940B1F">
        <w:rPr>
          <w:rFonts w:ascii="Times New Roman" w:hAnsi="Times New Roman" w:cs="Times New Roman"/>
          <w:sz w:val="24"/>
          <w:szCs w:val="24"/>
        </w:rPr>
        <w:t>Disney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eats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needed, no set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schedule.</w:t>
      </w:r>
    </w:p>
    <w:p w14:paraId="3914E227" w14:textId="77777777" w:rsidR="005B4995" w:rsidRPr="00940B1F" w:rsidRDefault="005B4995" w:rsidP="00940B1F">
      <w:pPr>
        <w:kinsoku w:val="0"/>
        <w:overflowPunct w:val="0"/>
        <w:autoSpaceDE w:val="0"/>
        <w:autoSpaceDN w:val="0"/>
        <w:adjustRightInd w:val="0"/>
        <w:spacing w:after="0" w:line="240" w:lineRule="auto"/>
        <w:ind w:left="634" w:right="311"/>
        <w:jc w:val="center"/>
        <w:rPr>
          <w:rFonts w:ascii="Times New Roman" w:hAnsi="Times New Roman" w:cs="Times New Roman"/>
          <w:sz w:val="24"/>
          <w:szCs w:val="24"/>
        </w:rPr>
      </w:pPr>
    </w:p>
    <w:p w14:paraId="0E001947" w14:textId="30F1FBBA" w:rsidR="00940B1F" w:rsidRPr="005B4995" w:rsidRDefault="008A27C3" w:rsidP="005B4995">
      <w:pPr>
        <w:kinsoku w:val="0"/>
        <w:overflowPunct w:val="0"/>
        <w:autoSpaceDE w:val="0"/>
        <w:autoSpaceDN w:val="0"/>
        <w:adjustRightInd w:val="0"/>
        <w:spacing w:before="1" w:after="0" w:line="240" w:lineRule="auto"/>
        <w:jc w:val="center"/>
        <w:rPr>
          <w:rFonts w:ascii="Times New Roman" w:hAnsi="Times New Roman" w:cs="Times New Roman"/>
          <w:b/>
          <w:bCs/>
          <w:sz w:val="34"/>
          <w:szCs w:val="34"/>
          <w:u w:val="single"/>
        </w:rPr>
      </w:pPr>
      <w:r>
        <w:rPr>
          <w:rFonts w:ascii="Times New Roman" w:hAnsi="Times New Roman" w:cs="Times New Roman"/>
          <w:sz w:val="24"/>
          <w:szCs w:val="24"/>
        </w:rPr>
        <w:t xml:space="preserve">       </w:t>
      </w:r>
      <w:r>
        <w:rPr>
          <w:rFonts w:ascii="Times New Roman" w:hAnsi="Times New Roman" w:cs="Times New Roman"/>
          <w:b/>
          <w:bCs/>
          <w:sz w:val="24"/>
          <w:szCs w:val="24"/>
          <w:u w:val="single"/>
        </w:rPr>
        <w:t xml:space="preserve"> </w:t>
      </w:r>
      <w:r w:rsidR="005B4995">
        <w:rPr>
          <w:rFonts w:ascii="Times New Roman" w:hAnsi="Times New Roman" w:cs="Times New Roman"/>
          <w:b/>
          <w:bCs/>
          <w:sz w:val="24"/>
          <w:szCs w:val="24"/>
          <w:u w:val="single"/>
        </w:rPr>
        <w:t xml:space="preserve"> </w:t>
      </w:r>
      <w:r w:rsidR="005B4995" w:rsidRPr="005B4995">
        <w:rPr>
          <w:rFonts w:ascii="Times New Roman" w:hAnsi="Times New Roman" w:cs="Times New Roman"/>
          <w:b/>
          <w:bCs/>
          <w:sz w:val="24"/>
          <w:szCs w:val="24"/>
          <w:u w:val="single"/>
        </w:rPr>
        <w:t>A.M. Snack</w:t>
      </w:r>
    </w:p>
    <w:p w14:paraId="1EDD2817" w14:textId="77777777" w:rsidR="008A27C3" w:rsidRDefault="00940B1F" w:rsidP="00940B1F">
      <w:pPr>
        <w:kinsoku w:val="0"/>
        <w:overflowPunct w:val="0"/>
        <w:autoSpaceDE w:val="0"/>
        <w:autoSpaceDN w:val="0"/>
        <w:adjustRightInd w:val="0"/>
        <w:spacing w:after="0" w:line="319" w:lineRule="auto"/>
        <w:ind w:left="4019" w:right="3693"/>
        <w:jc w:val="center"/>
        <w:rPr>
          <w:rFonts w:ascii="Times New Roman" w:hAnsi="Times New Roman" w:cs="Times New Roman"/>
          <w:sz w:val="24"/>
          <w:szCs w:val="24"/>
        </w:rPr>
      </w:pPr>
      <w:r w:rsidRPr="00940B1F">
        <w:rPr>
          <w:rFonts w:ascii="Times New Roman" w:hAnsi="Times New Roman" w:cs="Times New Roman"/>
          <w:sz w:val="24"/>
          <w:szCs w:val="24"/>
        </w:rPr>
        <w:t>9:30am-9:45am</w:t>
      </w:r>
    </w:p>
    <w:p w14:paraId="34D66E4B" w14:textId="3B5DF718" w:rsidR="00940B1F" w:rsidRPr="00940B1F" w:rsidRDefault="00940B1F" w:rsidP="00940B1F">
      <w:pPr>
        <w:kinsoku w:val="0"/>
        <w:overflowPunct w:val="0"/>
        <w:autoSpaceDE w:val="0"/>
        <w:autoSpaceDN w:val="0"/>
        <w:adjustRightInd w:val="0"/>
        <w:spacing w:after="0" w:line="319" w:lineRule="auto"/>
        <w:ind w:left="4019" w:right="3693"/>
        <w:jc w:val="center"/>
        <w:rPr>
          <w:rFonts w:ascii="Times New Roman" w:hAnsi="Times New Roman" w:cs="Times New Roman"/>
          <w:b/>
          <w:bCs/>
          <w:sz w:val="24"/>
          <w:szCs w:val="24"/>
        </w:rPr>
      </w:pPr>
      <w:r w:rsidRPr="00940B1F">
        <w:rPr>
          <w:rFonts w:ascii="Times New Roman" w:hAnsi="Times New Roman" w:cs="Times New Roman"/>
          <w:spacing w:val="-1"/>
          <w:sz w:val="24"/>
          <w:szCs w:val="24"/>
        </w:rPr>
        <w:t xml:space="preserve"> </w:t>
      </w:r>
      <w:r w:rsidRPr="00940B1F">
        <w:rPr>
          <w:rFonts w:ascii="Times New Roman" w:hAnsi="Times New Roman" w:cs="Times New Roman"/>
          <w:b/>
          <w:bCs/>
          <w:sz w:val="24"/>
          <w:szCs w:val="24"/>
          <w:u w:val="single"/>
        </w:rPr>
        <w:t>Lunch</w:t>
      </w:r>
    </w:p>
    <w:p w14:paraId="6206AB19" w14:textId="4D722457" w:rsidR="00940B1F" w:rsidRPr="00940B1F" w:rsidRDefault="005B4995" w:rsidP="00940B1F">
      <w:pPr>
        <w:kinsoku w:val="0"/>
        <w:overflowPunct w:val="0"/>
        <w:autoSpaceDE w:val="0"/>
        <w:autoSpaceDN w:val="0"/>
        <w:adjustRightInd w:val="0"/>
        <w:spacing w:before="30" w:after="0" w:line="240" w:lineRule="auto"/>
        <w:ind w:left="634" w:right="310"/>
        <w:jc w:val="center"/>
        <w:rPr>
          <w:rFonts w:ascii="Times New Roman" w:hAnsi="Times New Roman" w:cs="Times New Roman"/>
          <w:sz w:val="24"/>
          <w:szCs w:val="24"/>
        </w:rPr>
      </w:pPr>
      <w:r>
        <w:rPr>
          <w:rFonts w:ascii="Times New Roman" w:hAnsi="Times New Roman" w:cs="Times New Roman"/>
          <w:sz w:val="24"/>
          <w:szCs w:val="24"/>
        </w:rPr>
        <w:t>11:00am- 12:00pm</w:t>
      </w:r>
    </w:p>
    <w:p w14:paraId="34DEB66C"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9"/>
          <w:szCs w:val="29"/>
        </w:rPr>
      </w:pPr>
    </w:p>
    <w:p w14:paraId="5F092CFE" w14:textId="77777777" w:rsidR="00940B1F" w:rsidRPr="00940B1F" w:rsidRDefault="00940B1F" w:rsidP="00940B1F">
      <w:pPr>
        <w:kinsoku w:val="0"/>
        <w:overflowPunct w:val="0"/>
        <w:autoSpaceDE w:val="0"/>
        <w:autoSpaceDN w:val="0"/>
        <w:adjustRightInd w:val="0"/>
        <w:spacing w:after="0" w:line="240" w:lineRule="auto"/>
        <w:ind w:left="634" w:right="311"/>
        <w:jc w:val="center"/>
        <w:rPr>
          <w:rFonts w:ascii="Times New Roman" w:hAnsi="Times New Roman" w:cs="Times New Roman"/>
          <w:sz w:val="24"/>
          <w:szCs w:val="24"/>
        </w:rPr>
      </w:pPr>
      <w:r w:rsidRPr="00940B1F">
        <w:rPr>
          <w:rFonts w:ascii="Times New Roman" w:hAnsi="Times New Roman" w:cs="Times New Roman"/>
          <w:sz w:val="24"/>
          <w:szCs w:val="24"/>
        </w:rPr>
        <w:t>Disney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eats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needed, no set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schedule.</w:t>
      </w:r>
    </w:p>
    <w:p w14:paraId="7E0FEB5B" w14:textId="77777777" w:rsidR="00940B1F" w:rsidRPr="00940B1F" w:rsidRDefault="00940B1F" w:rsidP="00940B1F">
      <w:pPr>
        <w:kinsoku w:val="0"/>
        <w:overflowPunct w:val="0"/>
        <w:autoSpaceDE w:val="0"/>
        <w:autoSpaceDN w:val="0"/>
        <w:adjustRightInd w:val="0"/>
        <w:spacing w:before="115" w:after="0" w:line="240" w:lineRule="auto"/>
        <w:ind w:left="634" w:right="170"/>
        <w:jc w:val="center"/>
        <w:rPr>
          <w:rFonts w:ascii="Times New Roman" w:hAnsi="Times New Roman" w:cs="Times New Roman"/>
          <w:b/>
          <w:bCs/>
          <w:sz w:val="24"/>
          <w:szCs w:val="24"/>
        </w:rPr>
      </w:pPr>
      <w:r w:rsidRPr="00940B1F">
        <w:rPr>
          <w:rFonts w:ascii="Times New Roman" w:hAnsi="Times New Roman" w:cs="Times New Roman"/>
          <w:b/>
          <w:bCs/>
          <w:sz w:val="24"/>
          <w:szCs w:val="24"/>
          <w:u w:val="thick"/>
        </w:rPr>
        <w:t>P.M</w:t>
      </w:r>
      <w:r w:rsidRPr="00940B1F">
        <w:rPr>
          <w:rFonts w:ascii="Times New Roman" w:hAnsi="Times New Roman" w:cs="Times New Roman"/>
          <w:b/>
          <w:bCs/>
          <w:spacing w:val="-14"/>
          <w:sz w:val="24"/>
          <w:szCs w:val="24"/>
          <w:u w:val="thick"/>
        </w:rPr>
        <w:t xml:space="preserve"> </w:t>
      </w:r>
      <w:r w:rsidRPr="00940B1F">
        <w:rPr>
          <w:rFonts w:ascii="Times New Roman" w:hAnsi="Times New Roman" w:cs="Times New Roman"/>
          <w:b/>
          <w:bCs/>
          <w:sz w:val="24"/>
          <w:szCs w:val="24"/>
          <w:u w:val="thick"/>
        </w:rPr>
        <w:t>Snack</w:t>
      </w:r>
    </w:p>
    <w:p w14:paraId="43C4EF27" w14:textId="77777777" w:rsidR="00940B1F" w:rsidRPr="00940B1F" w:rsidRDefault="00940B1F" w:rsidP="00940B1F">
      <w:pPr>
        <w:kinsoku w:val="0"/>
        <w:overflowPunct w:val="0"/>
        <w:autoSpaceDE w:val="0"/>
        <w:autoSpaceDN w:val="0"/>
        <w:adjustRightInd w:val="0"/>
        <w:spacing w:before="38" w:after="0" w:line="312" w:lineRule="auto"/>
        <w:ind w:left="3966" w:right="3512" w:firstLine="19"/>
        <w:jc w:val="center"/>
        <w:rPr>
          <w:rFonts w:ascii="Times New Roman" w:hAnsi="Times New Roman" w:cs="Times New Roman"/>
          <w:sz w:val="24"/>
          <w:szCs w:val="24"/>
        </w:rPr>
      </w:pPr>
      <w:r w:rsidRPr="00940B1F">
        <w:rPr>
          <w:rFonts w:ascii="Times New Roman" w:hAnsi="Times New Roman" w:cs="Times New Roman"/>
          <w:sz w:val="24"/>
          <w:szCs w:val="24"/>
        </w:rPr>
        <w:t>2:30pm-2:45pm:</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students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3:15pm- 3:30pm: School</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Agers</w:t>
      </w:r>
    </w:p>
    <w:p w14:paraId="751796FD"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3"/>
          <w:szCs w:val="23"/>
        </w:rPr>
      </w:pPr>
    </w:p>
    <w:p w14:paraId="2508505D" w14:textId="77777777" w:rsidR="00940B1F" w:rsidRPr="00940B1F" w:rsidRDefault="00940B1F" w:rsidP="00940B1F">
      <w:pPr>
        <w:kinsoku w:val="0"/>
        <w:overflowPunct w:val="0"/>
        <w:autoSpaceDE w:val="0"/>
        <w:autoSpaceDN w:val="0"/>
        <w:adjustRightInd w:val="0"/>
        <w:spacing w:after="0" w:line="240" w:lineRule="auto"/>
        <w:ind w:left="549" w:right="634"/>
        <w:jc w:val="center"/>
        <w:rPr>
          <w:rFonts w:ascii="Times New Roman" w:hAnsi="Times New Roman" w:cs="Times New Roman"/>
          <w:sz w:val="24"/>
          <w:szCs w:val="24"/>
        </w:rPr>
      </w:pPr>
      <w:r w:rsidRPr="00940B1F">
        <w:rPr>
          <w:rFonts w:ascii="Times New Roman" w:hAnsi="Times New Roman" w:cs="Times New Roman"/>
          <w:sz w:val="24"/>
          <w:szCs w:val="24"/>
        </w:rPr>
        <w:t>School-aged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offered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 afternoon snack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upon</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return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from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school.</w:t>
      </w:r>
    </w:p>
    <w:p w14:paraId="4AFFBB5A" w14:textId="77777777" w:rsidR="00940B1F" w:rsidRPr="00940B1F" w:rsidRDefault="00940B1F" w:rsidP="00940B1F">
      <w:pPr>
        <w:kinsoku w:val="0"/>
        <w:overflowPunct w:val="0"/>
        <w:autoSpaceDE w:val="0"/>
        <w:autoSpaceDN w:val="0"/>
        <w:adjustRightInd w:val="0"/>
        <w:spacing w:before="3" w:after="0" w:line="240" w:lineRule="auto"/>
        <w:rPr>
          <w:rFonts w:ascii="Times New Roman" w:hAnsi="Times New Roman" w:cs="Times New Roman"/>
          <w:sz w:val="30"/>
          <w:szCs w:val="30"/>
        </w:rPr>
      </w:pPr>
    </w:p>
    <w:p w14:paraId="4FC3550B" w14:textId="5CA2659B" w:rsidR="00940B1F" w:rsidRPr="00940B1F" w:rsidRDefault="008A27C3" w:rsidP="00940B1F">
      <w:pPr>
        <w:kinsoku w:val="0"/>
        <w:overflowPunct w:val="0"/>
        <w:autoSpaceDE w:val="0"/>
        <w:autoSpaceDN w:val="0"/>
        <w:adjustRightInd w:val="0"/>
        <w:spacing w:after="0" w:line="261" w:lineRule="auto"/>
        <w:ind w:left="159" w:right="380"/>
        <w:rPr>
          <w:rFonts w:ascii="Times New Roman" w:hAnsi="Times New Roman" w:cs="Times New Roman"/>
          <w:i/>
          <w:iCs/>
          <w:sz w:val="24"/>
          <w:szCs w:val="24"/>
        </w:rPr>
      </w:pPr>
      <w:r>
        <w:rPr>
          <w:rFonts w:ascii="Times New Roman" w:hAnsi="Times New Roman" w:cs="Times New Roman"/>
          <w:sz w:val="24"/>
          <w:szCs w:val="24"/>
        </w:rPr>
        <w:t xml:space="preserve">If you want your child to receive a meal or snack, they must be in </w:t>
      </w:r>
      <w:r w:rsidR="0039033C">
        <w:rPr>
          <w:rFonts w:ascii="Times New Roman" w:hAnsi="Times New Roman" w:cs="Times New Roman"/>
          <w:sz w:val="24"/>
          <w:szCs w:val="24"/>
        </w:rPr>
        <w:t xml:space="preserve">their room prior to serving time. </w:t>
      </w:r>
    </w:p>
    <w:p w14:paraId="13A26FAD"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i/>
          <w:iCs/>
          <w:sz w:val="29"/>
          <w:szCs w:val="29"/>
        </w:rPr>
      </w:pPr>
    </w:p>
    <w:p w14:paraId="59A2E9CE" w14:textId="6DA35641" w:rsidR="00940B1F" w:rsidRPr="00940B1F" w:rsidRDefault="00940B1F" w:rsidP="00940B1F">
      <w:pPr>
        <w:kinsoku w:val="0"/>
        <w:overflowPunct w:val="0"/>
        <w:autoSpaceDE w:val="0"/>
        <w:autoSpaceDN w:val="0"/>
        <w:adjustRightInd w:val="0"/>
        <w:spacing w:after="0" w:line="240" w:lineRule="auto"/>
        <w:ind w:left="159"/>
        <w:rPr>
          <w:rFonts w:ascii="Times New Roman" w:hAnsi="Times New Roman" w:cs="Times New Roman"/>
          <w:sz w:val="24"/>
          <w:szCs w:val="24"/>
        </w:rPr>
      </w:pPr>
      <w:r w:rsidRPr="00940B1F">
        <w:rPr>
          <w:rFonts w:ascii="Times New Roman" w:hAnsi="Times New Roman" w:cs="Times New Roman"/>
          <w:b/>
          <w:bCs/>
          <w:sz w:val="24"/>
          <w:szCs w:val="24"/>
        </w:rPr>
        <w:t>Daily</w:t>
      </w:r>
      <w:r w:rsidRPr="00940B1F">
        <w:rPr>
          <w:rFonts w:ascii="Times New Roman" w:hAnsi="Times New Roman" w:cs="Times New Roman"/>
          <w:b/>
          <w:bCs/>
          <w:spacing w:val="-1"/>
          <w:sz w:val="24"/>
          <w:szCs w:val="24"/>
        </w:rPr>
        <w:t xml:space="preserve"> </w:t>
      </w:r>
      <w:r w:rsidRPr="00E627A4">
        <w:rPr>
          <w:rFonts w:ascii="Times New Roman" w:hAnsi="Times New Roman" w:cs="Times New Roman"/>
          <w:sz w:val="24"/>
          <w:szCs w:val="24"/>
          <w:highlight w:val="yellow"/>
        </w:rPr>
        <w:t>records</w:t>
      </w:r>
      <w:r w:rsidRPr="00940B1F">
        <w:rPr>
          <w:rFonts w:ascii="Times New Roman" w:hAnsi="Times New Roman" w:cs="Times New Roman"/>
          <w:sz w:val="24"/>
          <w:szCs w:val="24"/>
        </w:rPr>
        <w:t xml:space="preserve"> of </w:t>
      </w:r>
      <w:r w:rsidR="00E627A4" w:rsidRPr="00940B1F">
        <w:rPr>
          <w:rFonts w:ascii="Times New Roman" w:hAnsi="Times New Roman" w:cs="Times New Roman"/>
          <w:sz w:val="24"/>
          <w:szCs w:val="24"/>
        </w:rPr>
        <w:t>meals</w:t>
      </w:r>
      <w:r w:rsidR="00E627A4">
        <w:rPr>
          <w:rFonts w:ascii="Times New Roman" w:hAnsi="Times New Roman" w:cs="Times New Roman"/>
          <w:sz w:val="24"/>
          <w:szCs w:val="24"/>
        </w:rPr>
        <w:t xml:space="preserve"> and </w:t>
      </w:r>
      <w:r w:rsidRPr="00940B1F">
        <w:rPr>
          <w:rFonts w:ascii="Times New Roman" w:hAnsi="Times New Roman" w:cs="Times New Roman"/>
          <w:sz w:val="24"/>
          <w:szCs w:val="24"/>
        </w:rPr>
        <w:t>snacks</w:t>
      </w:r>
      <w:r w:rsidR="00E627A4">
        <w:rPr>
          <w:rFonts w:ascii="Times New Roman" w:hAnsi="Times New Roman" w:cs="Times New Roman"/>
          <w:sz w:val="24"/>
          <w:szCs w:val="24"/>
        </w:rPr>
        <w:t>, diapers and napping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 available for your review via Bright</w:t>
      </w:r>
      <w:r w:rsidRPr="00940B1F">
        <w:rPr>
          <w:rFonts w:ascii="Times New Roman" w:hAnsi="Times New Roman" w:cs="Times New Roman"/>
          <w:spacing w:val="-6"/>
          <w:sz w:val="24"/>
          <w:szCs w:val="24"/>
        </w:rPr>
        <w:t xml:space="preserve"> </w:t>
      </w:r>
      <w:r w:rsidRPr="00940B1F">
        <w:rPr>
          <w:rFonts w:ascii="Times New Roman" w:hAnsi="Times New Roman" w:cs="Times New Roman"/>
          <w:sz w:val="24"/>
          <w:szCs w:val="24"/>
        </w:rPr>
        <w:t>Wheels</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App.</w:t>
      </w:r>
    </w:p>
    <w:p w14:paraId="59F0793F"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5"/>
          <w:szCs w:val="25"/>
        </w:rPr>
      </w:pPr>
    </w:p>
    <w:p w14:paraId="796857ED" w14:textId="77777777" w:rsidR="00940B1F" w:rsidRPr="00940B1F" w:rsidRDefault="00940B1F" w:rsidP="00940B1F">
      <w:pPr>
        <w:kinsoku w:val="0"/>
        <w:overflowPunct w:val="0"/>
        <w:autoSpaceDE w:val="0"/>
        <w:autoSpaceDN w:val="0"/>
        <w:adjustRightInd w:val="0"/>
        <w:spacing w:after="0" w:line="261" w:lineRule="auto"/>
        <w:ind w:left="159" w:right="389"/>
        <w:rPr>
          <w:rFonts w:ascii="Times New Roman" w:hAnsi="Times New Roman" w:cs="Times New Roman"/>
          <w:b/>
          <w:bCs/>
          <w:i/>
          <w:iCs/>
          <w:sz w:val="24"/>
          <w:szCs w:val="24"/>
        </w:rPr>
      </w:pPr>
      <w:r w:rsidRPr="00940B1F">
        <w:rPr>
          <w:rFonts w:ascii="Times New Roman" w:hAnsi="Times New Roman" w:cs="Times New Roman"/>
          <w:b/>
          <w:bCs/>
          <w:i/>
          <w:iCs/>
          <w:sz w:val="24"/>
          <w:szCs w:val="24"/>
          <w:u w:val="single"/>
        </w:rPr>
        <w:t>Kiddie Korral 2.0 does not</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allow</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parents to supply</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their child’s</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own meals or snacks,</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unless</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medical</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or</w:t>
      </w:r>
      <w:r w:rsidRPr="00940B1F">
        <w:rPr>
          <w:rFonts w:ascii="Times New Roman" w:hAnsi="Times New Roman" w:cs="Times New Roman"/>
          <w:b/>
          <w:bCs/>
          <w:i/>
          <w:iCs/>
          <w:sz w:val="24"/>
          <w:szCs w:val="24"/>
        </w:rPr>
        <w:t xml:space="preserve"> </w:t>
      </w:r>
      <w:r w:rsidRPr="00940B1F">
        <w:rPr>
          <w:rFonts w:ascii="Times New Roman" w:hAnsi="Times New Roman" w:cs="Times New Roman"/>
          <w:b/>
          <w:bCs/>
          <w:i/>
          <w:iCs/>
          <w:sz w:val="24"/>
          <w:szCs w:val="24"/>
          <w:u w:val="single"/>
        </w:rPr>
        <w:t>allergies.</w:t>
      </w:r>
    </w:p>
    <w:p w14:paraId="33020A79"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b/>
          <w:bCs/>
          <w:i/>
          <w:iCs/>
          <w:sz w:val="25"/>
          <w:szCs w:val="25"/>
        </w:rPr>
      </w:pPr>
    </w:p>
    <w:p w14:paraId="705882AB" w14:textId="29DD71EF" w:rsidR="00940B1F" w:rsidRPr="00940B1F" w:rsidRDefault="00940B1F" w:rsidP="00940B1F">
      <w:pPr>
        <w:kinsoku w:val="0"/>
        <w:overflowPunct w:val="0"/>
        <w:autoSpaceDE w:val="0"/>
        <w:autoSpaceDN w:val="0"/>
        <w:adjustRightInd w:val="0"/>
        <w:spacing w:after="0" w:line="252" w:lineRule="auto"/>
        <w:ind w:left="126" w:right="272" w:firstLine="32"/>
        <w:rPr>
          <w:rFonts w:ascii="Times New Roman" w:hAnsi="Times New Roman" w:cs="Times New Roman"/>
          <w:b/>
          <w:bCs/>
          <w:i/>
          <w:iCs/>
          <w:sz w:val="25"/>
          <w:szCs w:val="25"/>
        </w:rPr>
      </w:pPr>
      <w:r w:rsidRPr="00940B1F">
        <w:rPr>
          <w:rFonts w:ascii="Times New Roman" w:hAnsi="Times New Roman" w:cs="Times New Roman"/>
          <w:sz w:val="24"/>
          <w:szCs w:val="24"/>
        </w:rPr>
        <w:t>A</w:t>
      </w:r>
      <w:r w:rsidRPr="00940B1F">
        <w:rPr>
          <w:rFonts w:ascii="Times New Roman" w:hAnsi="Times New Roman" w:cs="Times New Roman"/>
          <w:spacing w:val="-15"/>
          <w:sz w:val="24"/>
          <w:szCs w:val="24"/>
        </w:rPr>
        <w:t xml:space="preserve"> </w:t>
      </w:r>
      <w:r w:rsidRPr="00940B1F">
        <w:rPr>
          <w:rFonts w:ascii="Times New Roman" w:hAnsi="Times New Roman" w:cs="Times New Roman"/>
          <w:sz w:val="24"/>
          <w:szCs w:val="24"/>
        </w:rPr>
        <w:t>special diet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based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medical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condition,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excluding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food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allergies,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but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including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nutrient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concentrates and supplements,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may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served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upon</w:t>
      </w:r>
      <w:r w:rsidRPr="00940B1F">
        <w:rPr>
          <w:rFonts w:ascii="Times New Roman" w:hAnsi="Times New Roman" w:cs="Times New Roman"/>
          <w:b/>
          <w:bCs/>
          <w:i/>
          <w:iCs/>
          <w:sz w:val="25"/>
          <w:szCs w:val="25"/>
          <w:u w:val="single"/>
        </w:rPr>
        <w:t xml:space="preserve"> written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authorization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of</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a</w:t>
      </w:r>
      <w:r w:rsidRPr="00940B1F">
        <w:rPr>
          <w:rFonts w:ascii="Times New Roman" w:hAnsi="Times New Roman" w:cs="Times New Roman"/>
          <w:b/>
          <w:bCs/>
          <w:i/>
          <w:iCs/>
          <w:spacing w:val="-16"/>
          <w:sz w:val="25"/>
          <w:szCs w:val="25"/>
          <w:u w:val="single"/>
        </w:rPr>
        <w:t xml:space="preserve"> </w:t>
      </w:r>
      <w:r w:rsidRPr="00940B1F">
        <w:rPr>
          <w:rFonts w:ascii="Times New Roman" w:hAnsi="Times New Roman" w:cs="Times New Roman"/>
          <w:b/>
          <w:bCs/>
          <w:i/>
          <w:iCs/>
          <w:sz w:val="25"/>
          <w:szCs w:val="25"/>
          <w:u w:val="single"/>
        </w:rPr>
        <w:t>child’s</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physician</w:t>
      </w:r>
      <w:r w:rsidRPr="00940B1F">
        <w:rPr>
          <w:rFonts w:ascii="Times New Roman" w:hAnsi="Times New Roman" w:cs="Times New Roman"/>
          <w:b/>
          <w:bCs/>
          <w:i/>
          <w:iCs/>
          <w:spacing w:val="-10"/>
          <w:sz w:val="25"/>
          <w:szCs w:val="25"/>
          <w:u w:val="single"/>
        </w:rPr>
        <w:t xml:space="preserve"> </w:t>
      </w:r>
      <w:r w:rsidRPr="00940B1F">
        <w:rPr>
          <w:rFonts w:ascii="Times New Roman" w:hAnsi="Times New Roman" w:cs="Times New Roman"/>
          <w:b/>
          <w:bCs/>
          <w:i/>
          <w:iCs/>
          <w:sz w:val="25"/>
          <w:szCs w:val="25"/>
          <w:u w:val="single"/>
        </w:rPr>
        <w:t>and</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upon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5"/>
          <w:sz w:val="25"/>
          <w:szCs w:val="25"/>
        </w:rPr>
        <w:t xml:space="preserve"> </w:t>
      </w:r>
      <w:r w:rsidRPr="00940B1F">
        <w:rPr>
          <w:rFonts w:ascii="Times New Roman" w:hAnsi="Times New Roman" w:cs="Times New Roman"/>
          <w:b/>
          <w:bCs/>
          <w:i/>
          <w:iCs/>
          <w:sz w:val="25"/>
          <w:szCs w:val="25"/>
          <w:u w:val="single"/>
        </w:rPr>
        <w:t>request</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of</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parent,</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and</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supplied</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by</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parent.</w:t>
      </w:r>
    </w:p>
    <w:p w14:paraId="0E99DB9A"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b/>
          <w:bCs/>
          <w:i/>
          <w:iCs/>
          <w:sz w:val="26"/>
          <w:szCs w:val="26"/>
        </w:rPr>
      </w:pPr>
    </w:p>
    <w:p w14:paraId="3F8A51A0" w14:textId="7BDC33B0" w:rsidR="00940B1F" w:rsidRPr="00940B1F" w:rsidRDefault="00940B1F" w:rsidP="00940B1F">
      <w:pPr>
        <w:kinsoku w:val="0"/>
        <w:overflowPunct w:val="0"/>
        <w:autoSpaceDE w:val="0"/>
        <w:autoSpaceDN w:val="0"/>
        <w:adjustRightInd w:val="0"/>
        <w:spacing w:after="0" w:line="261" w:lineRule="auto"/>
        <w:ind w:left="159" w:right="550"/>
        <w:rPr>
          <w:rFonts w:ascii="Times New Roman" w:hAnsi="Times New Roman" w:cs="Times New Roman"/>
          <w:b/>
          <w:bCs/>
          <w:sz w:val="24"/>
          <w:szCs w:val="24"/>
        </w:rPr>
      </w:pPr>
      <w:r w:rsidRPr="00940B1F">
        <w:rPr>
          <w:rFonts w:ascii="Times New Roman" w:hAnsi="Times New Roman" w:cs="Times New Roman"/>
          <w:b/>
          <w:bCs/>
          <w:sz w:val="24"/>
          <w:szCs w:val="24"/>
          <w:u w:val="single"/>
        </w:rPr>
        <w:t>A</w:t>
      </w:r>
      <w:r w:rsidRPr="00940B1F">
        <w:rPr>
          <w:rFonts w:ascii="Times New Roman" w:hAnsi="Times New Roman" w:cs="Times New Roman"/>
          <w:b/>
          <w:bCs/>
          <w:spacing w:val="-14"/>
          <w:sz w:val="24"/>
          <w:szCs w:val="24"/>
          <w:u w:val="single"/>
        </w:rPr>
        <w:t xml:space="preserve"> </w:t>
      </w:r>
      <w:r w:rsidRPr="00940B1F">
        <w:rPr>
          <w:rFonts w:ascii="Times New Roman" w:hAnsi="Times New Roman" w:cs="Times New Roman"/>
          <w:b/>
          <w:bCs/>
          <w:sz w:val="24"/>
          <w:szCs w:val="24"/>
          <w:u w:val="single"/>
        </w:rPr>
        <w:t>special</w:t>
      </w:r>
      <w:r w:rsidRPr="00940B1F">
        <w:rPr>
          <w:rFonts w:ascii="Times New Roman" w:hAnsi="Times New Roman" w:cs="Times New Roman"/>
          <w:b/>
          <w:bCs/>
          <w:spacing w:val="-14"/>
          <w:sz w:val="24"/>
          <w:szCs w:val="24"/>
          <w:u w:val="single"/>
        </w:rPr>
        <w:t xml:space="preserve"> </w:t>
      </w:r>
      <w:r w:rsidRPr="00940B1F">
        <w:rPr>
          <w:rFonts w:ascii="Times New Roman" w:hAnsi="Times New Roman" w:cs="Times New Roman"/>
          <w:b/>
          <w:bCs/>
          <w:sz w:val="24"/>
          <w:szCs w:val="24"/>
          <w:u w:val="single"/>
        </w:rPr>
        <w:t>diet</w:t>
      </w:r>
      <w:r w:rsidRPr="00940B1F">
        <w:rPr>
          <w:rFonts w:ascii="Times New Roman" w:hAnsi="Times New Roman" w:cs="Times New Roman"/>
          <w:b/>
          <w:bCs/>
          <w:spacing w:val="-14"/>
          <w:sz w:val="24"/>
          <w:szCs w:val="24"/>
          <w:u w:val="single"/>
        </w:rPr>
        <w:t xml:space="preserve"> </w:t>
      </w:r>
      <w:r w:rsidRPr="00940B1F">
        <w:rPr>
          <w:rFonts w:ascii="Times New Roman" w:hAnsi="Times New Roman" w:cs="Times New Roman"/>
          <w:b/>
          <w:bCs/>
          <w:sz w:val="24"/>
          <w:szCs w:val="24"/>
          <w:u w:val="single"/>
        </w:rPr>
        <w:t>based</w:t>
      </w:r>
      <w:r w:rsidRPr="00940B1F">
        <w:rPr>
          <w:rFonts w:ascii="Times New Roman" w:hAnsi="Times New Roman" w:cs="Times New Roman"/>
          <w:b/>
          <w:bCs/>
          <w:spacing w:val="-14"/>
          <w:sz w:val="24"/>
          <w:szCs w:val="24"/>
          <w:u w:val="single"/>
        </w:rPr>
        <w:t xml:space="preserve"> </w:t>
      </w:r>
      <w:r w:rsidRPr="00940B1F">
        <w:rPr>
          <w:rFonts w:ascii="Times New Roman" w:hAnsi="Times New Roman" w:cs="Times New Roman"/>
          <w:b/>
          <w:bCs/>
          <w:sz w:val="24"/>
          <w:szCs w:val="24"/>
          <w:u w:val="single"/>
        </w:rPr>
        <w:t>on</w:t>
      </w:r>
      <w:r w:rsidRPr="00940B1F">
        <w:rPr>
          <w:rFonts w:ascii="Times New Roman" w:hAnsi="Times New Roman" w:cs="Times New Roman"/>
          <w:b/>
          <w:bCs/>
          <w:spacing w:val="39"/>
          <w:sz w:val="24"/>
          <w:szCs w:val="24"/>
          <w:u w:val="single"/>
        </w:rPr>
        <w:t xml:space="preserve"> </w:t>
      </w:r>
      <w:r w:rsidRPr="00940B1F">
        <w:rPr>
          <w:rFonts w:ascii="Times New Roman" w:hAnsi="Times New Roman" w:cs="Times New Roman"/>
          <w:b/>
          <w:bCs/>
          <w:sz w:val="24"/>
          <w:szCs w:val="24"/>
          <w:u w:val="single"/>
        </w:rPr>
        <w:t>a food allergy may be</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served</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upon</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the written</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request of the parent and</w:t>
      </w:r>
      <w:r w:rsidRPr="00940B1F">
        <w:rPr>
          <w:rFonts w:ascii="Times New Roman" w:hAnsi="Times New Roman" w:cs="Times New Roman"/>
          <w:b/>
          <w:bCs/>
          <w:sz w:val="24"/>
          <w:szCs w:val="24"/>
        </w:rPr>
        <w:t xml:space="preserve"> </w:t>
      </w:r>
      <w:r w:rsidRPr="00940B1F">
        <w:rPr>
          <w:rFonts w:ascii="Times New Roman" w:hAnsi="Times New Roman" w:cs="Times New Roman"/>
          <w:b/>
          <w:bCs/>
          <w:sz w:val="24"/>
          <w:szCs w:val="24"/>
          <w:u w:val="single"/>
        </w:rPr>
        <w:t>supplied</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by</w:t>
      </w:r>
      <w:r w:rsidRPr="00940B1F">
        <w:rPr>
          <w:rFonts w:ascii="Times New Roman" w:hAnsi="Times New Roman" w:cs="Times New Roman"/>
          <w:b/>
          <w:bCs/>
          <w:spacing w:val="-1"/>
          <w:sz w:val="24"/>
          <w:szCs w:val="24"/>
          <w:u w:val="single"/>
        </w:rPr>
        <w:t xml:space="preserve"> </w:t>
      </w:r>
      <w:r w:rsidRPr="00940B1F">
        <w:rPr>
          <w:rFonts w:ascii="Times New Roman" w:hAnsi="Times New Roman" w:cs="Times New Roman"/>
          <w:b/>
          <w:bCs/>
          <w:sz w:val="24"/>
          <w:szCs w:val="24"/>
          <w:u w:val="single"/>
        </w:rPr>
        <w:t>the parent.</w:t>
      </w:r>
    </w:p>
    <w:p w14:paraId="386A472F"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b/>
          <w:bCs/>
          <w:sz w:val="25"/>
          <w:szCs w:val="25"/>
        </w:rPr>
      </w:pPr>
    </w:p>
    <w:p w14:paraId="6039AAAB" w14:textId="77777777" w:rsidR="00940B1F" w:rsidRPr="00940B1F" w:rsidRDefault="00940B1F" w:rsidP="00940B1F">
      <w:pPr>
        <w:kinsoku w:val="0"/>
        <w:overflowPunct w:val="0"/>
        <w:autoSpaceDE w:val="0"/>
        <w:autoSpaceDN w:val="0"/>
        <w:adjustRightInd w:val="0"/>
        <w:spacing w:before="1" w:after="0" w:line="240" w:lineRule="auto"/>
        <w:ind w:left="159"/>
        <w:rPr>
          <w:rFonts w:ascii="Times New Roman" w:hAnsi="Times New Roman" w:cs="Times New Roman"/>
          <w:sz w:val="24"/>
          <w:szCs w:val="24"/>
        </w:rPr>
      </w:pPr>
      <w:r w:rsidRPr="00940B1F">
        <w:rPr>
          <w:rFonts w:ascii="Times New Roman" w:hAnsi="Times New Roman" w:cs="Times New Roman"/>
          <w:sz w:val="24"/>
          <w:szCs w:val="24"/>
        </w:rPr>
        <w:t>Children</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younger</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than</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12</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months</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must</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served</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formula</w:t>
      </w:r>
      <w:r w:rsidRPr="00940B1F">
        <w:rPr>
          <w:rFonts w:ascii="Times New Roman" w:hAnsi="Times New Roman" w:cs="Times New Roman"/>
          <w:spacing w:val="17"/>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breast</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milk,</w:t>
      </w:r>
      <w:r w:rsidRPr="00940B1F">
        <w:rPr>
          <w:rFonts w:ascii="Times New Roman" w:hAnsi="Times New Roman" w:cs="Times New Roman"/>
          <w:spacing w:val="17"/>
          <w:sz w:val="24"/>
          <w:szCs w:val="24"/>
        </w:rPr>
        <w:t xml:space="preserve"> </w:t>
      </w:r>
      <w:r w:rsidRPr="00940B1F">
        <w:rPr>
          <w:rFonts w:ascii="Times New Roman" w:hAnsi="Times New Roman" w:cs="Times New Roman"/>
          <w:sz w:val="24"/>
          <w:szCs w:val="24"/>
        </w:rPr>
        <w:t>unless</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written</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direction</w:t>
      </w:r>
      <w:r w:rsidRPr="00940B1F">
        <w:rPr>
          <w:rFonts w:ascii="Times New Roman" w:hAnsi="Times New Roman" w:cs="Times New Roman"/>
          <w:spacing w:val="17"/>
          <w:sz w:val="24"/>
          <w:szCs w:val="24"/>
        </w:rPr>
        <w:t xml:space="preserve"> </w:t>
      </w:r>
      <w:r w:rsidRPr="00940B1F">
        <w:rPr>
          <w:rFonts w:ascii="Times New Roman" w:hAnsi="Times New Roman" w:cs="Times New Roman"/>
          <w:sz w:val="24"/>
          <w:szCs w:val="24"/>
        </w:rPr>
        <w:t>is</w:t>
      </w:r>
      <w:r w:rsidRPr="00940B1F">
        <w:rPr>
          <w:rFonts w:ascii="Times New Roman" w:hAnsi="Times New Roman" w:cs="Times New Roman"/>
          <w:spacing w:val="18"/>
          <w:sz w:val="24"/>
          <w:szCs w:val="24"/>
        </w:rPr>
        <w:t xml:space="preserve"> </w:t>
      </w:r>
      <w:r w:rsidRPr="00940B1F">
        <w:rPr>
          <w:rFonts w:ascii="Times New Roman" w:hAnsi="Times New Roman" w:cs="Times New Roman"/>
          <w:sz w:val="24"/>
          <w:szCs w:val="24"/>
        </w:rPr>
        <w:t>on</w:t>
      </w:r>
    </w:p>
    <w:p w14:paraId="1F553EBC"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24547942" w14:textId="77777777" w:rsidR="00940B1F" w:rsidRPr="00940B1F" w:rsidRDefault="00940B1F" w:rsidP="00940B1F">
      <w:pPr>
        <w:kinsoku w:val="0"/>
        <w:overflowPunct w:val="0"/>
        <w:autoSpaceDE w:val="0"/>
        <w:autoSpaceDN w:val="0"/>
        <w:adjustRightInd w:val="0"/>
        <w:spacing w:before="50" w:after="0" w:line="240" w:lineRule="auto"/>
        <w:rPr>
          <w:rFonts w:ascii="Times New Roman" w:hAnsi="Times New Roman" w:cs="Times New Roman"/>
          <w:sz w:val="24"/>
          <w:szCs w:val="24"/>
        </w:rPr>
      </w:pPr>
      <w:r w:rsidRPr="00940B1F">
        <w:rPr>
          <w:rFonts w:ascii="Times New Roman" w:hAnsi="Times New Roman" w:cs="Times New Roman"/>
          <w:sz w:val="24"/>
          <w:szCs w:val="24"/>
        </w:rPr>
        <w:lastRenderedPageBreak/>
        <w:t>file from the child's health care professional.</w:t>
      </w:r>
    </w:p>
    <w:p w14:paraId="2548CB49" w14:textId="4BBF3AAF" w:rsidR="00940B1F" w:rsidRPr="00940B1F" w:rsidRDefault="00940B1F" w:rsidP="00940B1F">
      <w:pPr>
        <w:kinsoku w:val="0"/>
        <w:overflowPunct w:val="0"/>
        <w:autoSpaceDE w:val="0"/>
        <w:autoSpaceDN w:val="0"/>
        <w:adjustRightInd w:val="0"/>
        <w:spacing w:before="49" w:after="0" w:line="240" w:lineRule="auto"/>
        <w:rPr>
          <w:rFonts w:ascii="Times New Roman" w:hAnsi="Times New Roman" w:cs="Times New Roman"/>
          <w:position w:val="1"/>
          <w:sz w:val="24"/>
          <w:szCs w:val="24"/>
        </w:rPr>
        <w:sectPr w:rsidR="00940B1F" w:rsidRPr="00940B1F">
          <w:type w:val="continuous"/>
          <w:pgSz w:w="12240" w:h="15840"/>
          <w:pgMar w:top="1500" w:right="320" w:bottom="280" w:left="1420" w:header="720" w:footer="720" w:gutter="0"/>
          <w:cols w:space="720"/>
          <w:noEndnote/>
        </w:sectPr>
      </w:pPr>
      <w:r>
        <w:rPr>
          <w:rFonts w:ascii="Times New Roman" w:hAnsi="Times New Roman" w:cs="Times New Roman"/>
          <w:sz w:val="20"/>
          <w:szCs w:val="20"/>
        </w:rPr>
        <w:t xml:space="preserve">   </w:t>
      </w:r>
      <w:r w:rsidRPr="00940B1F">
        <w:rPr>
          <w:rFonts w:ascii="Times New Roman" w:hAnsi="Times New Roman" w:cs="Times New Roman"/>
          <w:position w:val="1"/>
          <w:sz w:val="24"/>
          <w:szCs w:val="24"/>
          <w:u w:val="single"/>
        </w:rPr>
        <w:t>If a</w:t>
      </w:r>
      <w:r w:rsidRPr="00940B1F">
        <w:rPr>
          <w:rFonts w:ascii="Times New Roman" w:hAnsi="Times New Roman" w:cs="Times New Roman"/>
          <w:spacing w:val="-1"/>
          <w:position w:val="1"/>
          <w:sz w:val="24"/>
          <w:szCs w:val="24"/>
          <w:u w:val="single"/>
        </w:rPr>
        <w:t xml:space="preserve"> </w:t>
      </w:r>
      <w:r w:rsidRPr="00940B1F">
        <w:rPr>
          <w:rFonts w:ascii="Times New Roman" w:hAnsi="Times New Roman" w:cs="Times New Roman"/>
          <w:position w:val="1"/>
          <w:sz w:val="24"/>
          <w:szCs w:val="24"/>
          <w:u w:val="single"/>
        </w:rPr>
        <w:t>parent chooses to provide Infant formula,</w:t>
      </w:r>
      <w:r w:rsidRPr="00940B1F">
        <w:rPr>
          <w:rFonts w:ascii="Times New Roman" w:hAnsi="Times New Roman" w:cs="Times New Roman"/>
          <w:spacing w:val="60"/>
          <w:position w:val="1"/>
          <w:sz w:val="24"/>
          <w:szCs w:val="24"/>
          <w:u w:val="single"/>
        </w:rPr>
        <w:t xml:space="preserve"> </w:t>
      </w:r>
      <w:r w:rsidRPr="00940B1F">
        <w:rPr>
          <w:rFonts w:ascii="Times New Roman" w:hAnsi="Times New Roman" w:cs="Times New Roman"/>
          <w:position w:val="1"/>
          <w:sz w:val="24"/>
          <w:szCs w:val="24"/>
          <w:u w:val="single"/>
        </w:rPr>
        <w:t>all bottles</w:t>
      </w:r>
    </w:p>
    <w:p w14:paraId="73B5E09C" w14:textId="65A7A80C" w:rsidR="00940B1F" w:rsidRPr="00940B1F" w:rsidRDefault="00940B1F" w:rsidP="00940B1F">
      <w:pPr>
        <w:kinsoku w:val="0"/>
        <w:overflowPunct w:val="0"/>
        <w:autoSpaceDE w:val="0"/>
        <w:autoSpaceDN w:val="0"/>
        <w:adjustRightInd w:val="0"/>
        <w:spacing w:before="50" w:after="0" w:line="261" w:lineRule="auto"/>
        <w:ind w:right="732"/>
        <w:rPr>
          <w:rFonts w:ascii="Times New Roman" w:hAnsi="Times New Roman" w:cs="Times New Roman"/>
          <w:sz w:val="24"/>
          <w:szCs w:val="24"/>
        </w:rPr>
      </w:pPr>
      <w:r>
        <w:rPr>
          <w:rFonts w:ascii="Times New Roman" w:hAnsi="Times New Roman" w:cs="Times New Roman"/>
          <w:sz w:val="24"/>
          <w:szCs w:val="24"/>
          <w:u w:val="single"/>
        </w:rPr>
        <w:t xml:space="preserve"> </w:t>
      </w:r>
      <w:r w:rsidRPr="00940B1F">
        <w:rPr>
          <w:rFonts w:ascii="Times New Roman" w:hAnsi="Times New Roman" w:cs="Times New Roman"/>
          <w:sz w:val="24"/>
          <w:szCs w:val="24"/>
          <w:u w:val="single"/>
        </w:rPr>
        <w:t>and commercial baby food must be labeled with</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your child's</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name.</w:t>
      </w:r>
      <w:r w:rsidRPr="00940B1F">
        <w:rPr>
          <w:rFonts w:ascii="Times New Roman" w:hAnsi="Times New Roman" w:cs="Times New Roman"/>
          <w:spacing w:val="60"/>
          <w:sz w:val="24"/>
          <w:szCs w:val="24"/>
          <w:u w:val="single"/>
        </w:rPr>
        <w:t xml:space="preserve"> </w:t>
      </w:r>
      <w:r w:rsidRPr="00940B1F">
        <w:rPr>
          <w:rFonts w:ascii="Times New Roman" w:hAnsi="Times New Roman" w:cs="Times New Roman"/>
          <w:sz w:val="24"/>
          <w:szCs w:val="24"/>
          <w:u w:val="single"/>
        </w:rPr>
        <w:t>If your child has special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dietary</w:t>
      </w:r>
      <w:r w:rsidRPr="00940B1F">
        <w:rPr>
          <w:rFonts w:ascii="Times New Roman" w:hAnsi="Times New Roman" w:cs="Times New Roman"/>
          <w:sz w:val="24"/>
          <w:szCs w:val="24"/>
        </w:rPr>
        <w:t xml:space="preserve"> </w:t>
      </w:r>
      <w:r w:rsidRPr="00940B1F">
        <w:rPr>
          <w:rFonts w:ascii="Times New Roman" w:hAnsi="Times New Roman" w:cs="Times New Roman"/>
          <w:sz w:val="24"/>
          <w:szCs w:val="24"/>
          <w:u w:val="single"/>
        </w:rPr>
        <w:t>needs or has food allergies parents must notify the center in writing.</w:t>
      </w:r>
    </w:p>
    <w:p w14:paraId="2376AAB3"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1A7F4968" w14:textId="77777777" w:rsidR="00940B1F" w:rsidRPr="00940B1F" w:rsidRDefault="00940B1F" w:rsidP="00940B1F">
      <w:pPr>
        <w:kinsoku w:val="0"/>
        <w:overflowPunct w:val="0"/>
        <w:autoSpaceDE w:val="0"/>
        <w:autoSpaceDN w:val="0"/>
        <w:adjustRightInd w:val="0"/>
        <w:spacing w:before="1" w:after="0" w:line="240" w:lineRule="auto"/>
        <w:ind w:left="164"/>
        <w:outlineLvl w:val="0"/>
        <w:rPr>
          <w:rFonts w:ascii="Times New Roman" w:hAnsi="Times New Roman" w:cs="Times New Roman"/>
          <w:b/>
          <w:bCs/>
          <w:sz w:val="24"/>
          <w:szCs w:val="24"/>
        </w:rPr>
      </w:pPr>
      <w:r w:rsidRPr="00940B1F">
        <w:rPr>
          <w:rFonts w:ascii="Times New Roman" w:hAnsi="Times New Roman" w:cs="Times New Roman"/>
          <w:b/>
          <w:bCs/>
          <w:sz w:val="24"/>
          <w:szCs w:val="24"/>
        </w:rPr>
        <w:t>VII.</w:t>
      </w:r>
      <w:r w:rsidRPr="00940B1F">
        <w:rPr>
          <w:rFonts w:ascii="Times New Roman" w:hAnsi="Times New Roman" w:cs="Times New Roman"/>
          <w:b/>
          <w:bCs/>
          <w:spacing w:val="59"/>
          <w:sz w:val="24"/>
          <w:szCs w:val="24"/>
        </w:rPr>
        <w:t xml:space="preserve"> </w:t>
      </w:r>
      <w:r w:rsidRPr="00940B1F">
        <w:rPr>
          <w:rFonts w:ascii="Times New Roman" w:hAnsi="Times New Roman" w:cs="Times New Roman"/>
          <w:b/>
          <w:bCs/>
          <w:sz w:val="24"/>
          <w:szCs w:val="24"/>
        </w:rPr>
        <w:t>DAILY</w:t>
      </w:r>
      <w:r w:rsidRPr="00940B1F">
        <w:rPr>
          <w:rFonts w:ascii="Times New Roman" w:hAnsi="Times New Roman" w:cs="Times New Roman"/>
          <w:b/>
          <w:bCs/>
          <w:spacing w:val="-23"/>
          <w:sz w:val="24"/>
          <w:szCs w:val="24"/>
        </w:rPr>
        <w:t xml:space="preserve"> </w:t>
      </w:r>
      <w:r w:rsidRPr="00940B1F">
        <w:rPr>
          <w:rFonts w:ascii="Times New Roman" w:hAnsi="Times New Roman" w:cs="Times New Roman"/>
          <w:b/>
          <w:bCs/>
          <w:sz w:val="24"/>
          <w:szCs w:val="24"/>
        </w:rPr>
        <w:t>ACTIVITIES</w:t>
      </w:r>
    </w:p>
    <w:p w14:paraId="202FCCFC"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b/>
          <w:bCs/>
          <w:sz w:val="28"/>
          <w:szCs w:val="28"/>
        </w:rPr>
      </w:pPr>
    </w:p>
    <w:p w14:paraId="64D7ADD8" w14:textId="77777777" w:rsidR="00940B1F" w:rsidRPr="00940B1F" w:rsidRDefault="00940B1F" w:rsidP="00940B1F">
      <w:pPr>
        <w:kinsoku w:val="0"/>
        <w:overflowPunct w:val="0"/>
        <w:autoSpaceDE w:val="0"/>
        <w:autoSpaceDN w:val="0"/>
        <w:adjustRightInd w:val="0"/>
        <w:spacing w:before="1" w:after="0" w:line="261" w:lineRule="auto"/>
        <w:ind w:left="164" w:right="571"/>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plan activities and provide children with</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a variety of experiences.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Some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the activities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include:</w:t>
      </w:r>
    </w:p>
    <w:p w14:paraId="4135308E"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30947F72" w14:textId="77777777" w:rsidR="00940B1F" w:rsidRPr="00940B1F" w:rsidRDefault="00940B1F" w:rsidP="00940B1F">
      <w:pPr>
        <w:kinsoku w:val="0"/>
        <w:overflowPunct w:val="0"/>
        <w:autoSpaceDE w:val="0"/>
        <w:autoSpaceDN w:val="0"/>
        <w:adjustRightInd w:val="0"/>
        <w:spacing w:after="0" w:line="520" w:lineRule="auto"/>
        <w:ind w:left="704" w:right="2532"/>
        <w:rPr>
          <w:rFonts w:ascii="Times New Roman" w:hAnsi="Times New Roman" w:cs="Times New Roman"/>
          <w:sz w:val="24"/>
          <w:szCs w:val="24"/>
        </w:rPr>
      </w:pPr>
      <w:r w:rsidRPr="00940B1F">
        <w:rPr>
          <w:rFonts w:ascii="Times New Roman" w:hAnsi="Times New Roman" w:cs="Times New Roman"/>
          <w:sz w:val="24"/>
          <w:szCs w:val="24"/>
        </w:rPr>
        <w:t>Language development: Books, music, story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 fingerplays,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journalizing </w:t>
      </w:r>
      <w:proofErr w:type="gramStart"/>
      <w:r w:rsidRPr="00940B1F">
        <w:rPr>
          <w:rFonts w:ascii="Times New Roman" w:hAnsi="Times New Roman" w:cs="Times New Roman"/>
          <w:sz w:val="24"/>
          <w:szCs w:val="24"/>
        </w:rPr>
        <w:t>Large</w:t>
      </w:r>
      <w:proofErr w:type="gramEnd"/>
      <w:r w:rsidRPr="00940B1F">
        <w:rPr>
          <w:rFonts w:ascii="Times New Roman" w:hAnsi="Times New Roman" w:cs="Times New Roman"/>
          <w:sz w:val="24"/>
          <w:szCs w:val="24"/>
        </w:rPr>
        <w:t xml:space="preserve"> muscle skills: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Balls, hula hoops, bean bags, swinging,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outdoor play</w:t>
      </w:r>
    </w:p>
    <w:p w14:paraId="4BE9F34F" w14:textId="77777777" w:rsidR="00940B1F" w:rsidRPr="00940B1F" w:rsidRDefault="00940B1F" w:rsidP="00940B1F">
      <w:pPr>
        <w:kinsoku w:val="0"/>
        <w:overflowPunct w:val="0"/>
        <w:autoSpaceDE w:val="0"/>
        <w:autoSpaceDN w:val="0"/>
        <w:adjustRightInd w:val="0"/>
        <w:spacing w:before="3" w:after="0" w:line="520" w:lineRule="auto"/>
        <w:ind w:left="704" w:right="597"/>
        <w:rPr>
          <w:rFonts w:ascii="Times New Roman" w:hAnsi="Times New Roman" w:cs="Times New Roman"/>
          <w:sz w:val="24"/>
          <w:szCs w:val="24"/>
        </w:rPr>
      </w:pPr>
      <w:r w:rsidRPr="00940B1F">
        <w:rPr>
          <w:rFonts w:ascii="Times New Roman" w:hAnsi="Times New Roman" w:cs="Times New Roman"/>
          <w:sz w:val="24"/>
          <w:szCs w:val="24"/>
        </w:rPr>
        <w:t>Small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muscle skills:</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Art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crafts activities, stringing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beads, Legos, blocks, water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&amp; sand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table Creative expression: Dramatic</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play, puppets, music and musical instruments, art activities</w:t>
      </w:r>
    </w:p>
    <w:p w14:paraId="6927EEB2" w14:textId="77777777" w:rsidR="00940B1F" w:rsidRPr="00940B1F" w:rsidRDefault="00940B1F" w:rsidP="00940B1F">
      <w:pPr>
        <w:kinsoku w:val="0"/>
        <w:overflowPunct w:val="0"/>
        <w:autoSpaceDE w:val="0"/>
        <w:autoSpaceDN w:val="0"/>
        <w:adjustRightInd w:val="0"/>
        <w:spacing w:before="2" w:after="0" w:line="240" w:lineRule="auto"/>
        <w:ind w:left="704"/>
        <w:rPr>
          <w:rFonts w:ascii="Times New Roman" w:hAnsi="Times New Roman" w:cs="Times New Roman"/>
          <w:sz w:val="24"/>
          <w:szCs w:val="24"/>
        </w:rPr>
      </w:pPr>
      <w:r w:rsidRPr="00940B1F">
        <w:rPr>
          <w:rFonts w:ascii="Times New Roman" w:hAnsi="Times New Roman" w:cs="Times New Roman"/>
          <w:sz w:val="24"/>
          <w:szCs w:val="24"/>
        </w:rPr>
        <w:t>Self-help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skills:</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Assist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mealtime preparation,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dress self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outdoor, help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jobs in the center</w:t>
      </w:r>
    </w:p>
    <w:p w14:paraId="3BFD0A11" w14:textId="77777777" w:rsidR="00940B1F" w:rsidRPr="00940B1F" w:rsidRDefault="00940B1F" w:rsidP="00940B1F">
      <w:pPr>
        <w:kinsoku w:val="0"/>
        <w:overflowPunct w:val="0"/>
        <w:autoSpaceDE w:val="0"/>
        <w:autoSpaceDN w:val="0"/>
        <w:adjustRightInd w:val="0"/>
        <w:spacing w:before="1" w:after="0" w:line="240" w:lineRule="auto"/>
        <w:rPr>
          <w:rFonts w:ascii="Times New Roman" w:hAnsi="Times New Roman" w:cs="Times New Roman"/>
          <w:sz w:val="27"/>
          <w:szCs w:val="27"/>
        </w:rPr>
      </w:pPr>
    </w:p>
    <w:p w14:paraId="7577FB20" w14:textId="006AB4E8" w:rsidR="00940B1F" w:rsidRPr="00940B1F" w:rsidRDefault="00940B1F" w:rsidP="00940B1F">
      <w:pPr>
        <w:kinsoku w:val="0"/>
        <w:overflowPunct w:val="0"/>
        <w:autoSpaceDE w:val="0"/>
        <w:autoSpaceDN w:val="0"/>
        <w:adjustRightInd w:val="0"/>
        <w:spacing w:before="1" w:after="0" w:line="261" w:lineRule="auto"/>
        <w:ind w:left="164" w:right="233"/>
        <w:rPr>
          <w:rFonts w:ascii="Times New Roman" w:hAnsi="Times New Roman" w:cs="Times New Roman"/>
          <w:sz w:val="24"/>
          <w:szCs w:val="24"/>
        </w:rPr>
      </w:pPr>
      <w:r w:rsidRPr="00940B1F">
        <w:rPr>
          <w:rFonts w:ascii="Times New Roman" w:hAnsi="Times New Roman" w:cs="Times New Roman"/>
          <w:sz w:val="24"/>
          <w:szCs w:val="24"/>
        </w:rPr>
        <w:t>PLAY</w:t>
      </w:r>
      <w:r w:rsidRPr="00940B1F">
        <w:rPr>
          <w:rFonts w:ascii="Times New Roman" w:hAnsi="Times New Roman" w:cs="Times New Roman"/>
          <w:spacing w:val="-9"/>
          <w:sz w:val="24"/>
          <w:szCs w:val="24"/>
        </w:rPr>
        <w:t xml:space="preserve"> </w:t>
      </w:r>
      <w:r w:rsidRPr="00940B1F">
        <w:rPr>
          <w:rFonts w:ascii="Times New Roman" w:hAnsi="Times New Roman" w:cs="Times New Roman"/>
          <w:sz w:val="24"/>
          <w:szCs w:val="24"/>
        </w:rPr>
        <w:t>is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major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component of our program.</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Enough time, materials and space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provided for children to actively explore the world around them.</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have an opportunity to use a variety of art materials, </w:t>
      </w:r>
      <w:r w:rsidR="00D57BAF" w:rsidRPr="00940B1F">
        <w:rPr>
          <w:rFonts w:ascii="Times New Roman" w:hAnsi="Times New Roman" w:cs="Times New Roman"/>
          <w:sz w:val="24"/>
          <w:szCs w:val="24"/>
        </w:rPr>
        <w:t>manipulative,</w:t>
      </w:r>
      <w:r w:rsidRPr="00940B1F">
        <w:rPr>
          <w:rFonts w:ascii="Times New Roman" w:hAnsi="Times New Roman" w:cs="Times New Roman"/>
          <w:sz w:val="24"/>
          <w:szCs w:val="24"/>
        </w:rPr>
        <w:t xml:space="preserve"> and housekeeping equipment.</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 including infants and toddlers,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go outdoors daily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weather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permits.</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 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kept indoors if the temperature is below 0 degrees including wind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raining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storming.</w:t>
      </w:r>
    </w:p>
    <w:p w14:paraId="16E9E95F"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26AAA6F9" w14:textId="04D357F4" w:rsidR="00940B1F" w:rsidRPr="00940B1F" w:rsidRDefault="00940B1F" w:rsidP="00940B1F">
      <w:pPr>
        <w:kinsoku w:val="0"/>
        <w:overflowPunct w:val="0"/>
        <w:autoSpaceDE w:val="0"/>
        <w:autoSpaceDN w:val="0"/>
        <w:adjustRightInd w:val="0"/>
        <w:spacing w:after="0" w:line="261" w:lineRule="auto"/>
        <w:ind w:left="164" w:right="269"/>
        <w:rPr>
          <w:rFonts w:ascii="Times New Roman" w:hAnsi="Times New Roman" w:cs="Times New Roman"/>
          <w:sz w:val="24"/>
          <w:szCs w:val="24"/>
        </w:rPr>
      </w:pPr>
      <w:r w:rsidRPr="00940B1F">
        <w:rPr>
          <w:rFonts w:ascii="Times New Roman" w:hAnsi="Times New Roman" w:cs="Times New Roman"/>
          <w:sz w:val="24"/>
          <w:szCs w:val="24"/>
        </w:rPr>
        <w:t>Kiddie Korral 2.0</w:t>
      </w:r>
      <w:r w:rsidRPr="00940B1F">
        <w:rPr>
          <w:rFonts w:ascii="Times New Roman" w:hAnsi="Times New Roman" w:cs="Times New Roman"/>
          <w:spacing w:val="59"/>
          <w:sz w:val="24"/>
          <w:szCs w:val="24"/>
        </w:rPr>
        <w:t xml:space="preserve"> </w:t>
      </w:r>
      <w:r w:rsidRPr="00940B1F">
        <w:rPr>
          <w:rFonts w:ascii="Times New Roman" w:hAnsi="Times New Roman" w:cs="Times New Roman"/>
          <w:b/>
          <w:bCs/>
          <w:sz w:val="24"/>
          <w:szCs w:val="24"/>
        </w:rPr>
        <w:t>will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not</w:t>
      </w:r>
      <w:r w:rsidRPr="00940B1F">
        <w:rPr>
          <w:rFonts w:ascii="Times New Roman" w:hAnsi="Times New Roman" w:cs="Times New Roman"/>
          <w:sz w:val="24"/>
          <w:szCs w:val="24"/>
        </w:rPr>
        <w:t>- allow children to watch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television including</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Videos or DVDs, except for special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occasions, </w:t>
      </w:r>
      <w:r w:rsidR="00D57BAF" w:rsidRPr="00940B1F">
        <w:rPr>
          <w:rFonts w:ascii="Times New Roman" w:hAnsi="Times New Roman" w:cs="Times New Roman"/>
          <w:sz w:val="24"/>
          <w:szCs w:val="24"/>
        </w:rPr>
        <w:t>holidays,</w:t>
      </w:r>
      <w:r w:rsidRPr="00940B1F">
        <w:rPr>
          <w:rFonts w:ascii="Times New Roman" w:hAnsi="Times New Roman" w:cs="Times New Roman"/>
          <w:sz w:val="24"/>
          <w:szCs w:val="24"/>
        </w:rPr>
        <w:t xml:space="preserve"> or educational purposes.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60"/>
          <w:sz w:val="24"/>
          <w:szCs w:val="24"/>
        </w:rPr>
        <w:t xml:space="preserve"> </w:t>
      </w:r>
      <w:r w:rsidRPr="00940B1F">
        <w:rPr>
          <w:rFonts w:ascii="Times New Roman" w:hAnsi="Times New Roman" w:cs="Times New Roman"/>
          <w:b/>
          <w:bCs/>
          <w:sz w:val="24"/>
          <w:szCs w:val="24"/>
        </w:rPr>
        <w:t>may not</w:t>
      </w:r>
      <w:r w:rsidRPr="00940B1F">
        <w:rPr>
          <w:rFonts w:ascii="Times New Roman" w:hAnsi="Times New Roman" w:cs="Times New Roman"/>
          <w:b/>
          <w:bCs/>
          <w:spacing w:val="-1"/>
          <w:sz w:val="24"/>
          <w:szCs w:val="24"/>
        </w:rPr>
        <w:t xml:space="preserve"> </w:t>
      </w:r>
      <w:r w:rsidRPr="00940B1F">
        <w:rPr>
          <w:rFonts w:ascii="Times New Roman" w:hAnsi="Times New Roman" w:cs="Times New Roman"/>
          <w:sz w:val="24"/>
          <w:szCs w:val="24"/>
        </w:rPr>
        <w:t>-bring videos or DVDs from home.</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children </w:t>
      </w:r>
      <w:r w:rsidRPr="00940B1F">
        <w:rPr>
          <w:rFonts w:ascii="Times New Roman" w:hAnsi="Times New Roman" w:cs="Times New Roman"/>
          <w:b/>
          <w:bCs/>
          <w:sz w:val="24"/>
          <w:szCs w:val="24"/>
          <w:u w:val="thick"/>
        </w:rPr>
        <w:t>will</w:t>
      </w:r>
      <w:r w:rsidRPr="00940B1F">
        <w:rPr>
          <w:rFonts w:ascii="Times New Roman" w:hAnsi="Times New Roman" w:cs="Times New Roman"/>
          <w:b/>
          <w:bCs/>
          <w:spacing w:val="59"/>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allowed to watch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television 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rainy days or on special occasions.</w:t>
      </w:r>
      <w:r w:rsidRPr="00940B1F">
        <w:rPr>
          <w:rFonts w:ascii="Times New Roman" w:hAnsi="Times New Roman" w:cs="Times New Roman"/>
          <w:spacing w:val="59"/>
          <w:sz w:val="24"/>
          <w:szCs w:val="24"/>
        </w:rPr>
        <w:t xml:space="preserve"> </w:t>
      </w:r>
      <w:r w:rsidRPr="00940B1F">
        <w:rPr>
          <w:rFonts w:ascii="Times New Roman" w:hAnsi="Times New Roman" w:cs="Times New Roman"/>
          <w:sz w:val="24"/>
          <w:szCs w:val="24"/>
        </w:rPr>
        <w:t>Children 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required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watch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television and other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activities</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available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during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children to use.</w:t>
      </w:r>
    </w:p>
    <w:p w14:paraId="7BD4608A"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1D889648" w14:textId="77777777" w:rsidR="00940B1F" w:rsidRPr="00940B1F" w:rsidRDefault="00940B1F" w:rsidP="00940B1F">
      <w:pPr>
        <w:kinsoku w:val="0"/>
        <w:overflowPunct w:val="0"/>
        <w:autoSpaceDE w:val="0"/>
        <w:autoSpaceDN w:val="0"/>
        <w:adjustRightInd w:val="0"/>
        <w:spacing w:after="0" w:line="261" w:lineRule="auto"/>
        <w:ind w:left="163" w:right="682"/>
        <w:rPr>
          <w:rFonts w:ascii="Times New Roman" w:hAnsi="Times New Roman" w:cs="Times New Roman"/>
          <w:sz w:val="24"/>
          <w:szCs w:val="24"/>
        </w:rPr>
      </w:pPr>
      <w:r w:rsidRPr="00940B1F">
        <w:rPr>
          <w:rFonts w:ascii="Times New Roman" w:hAnsi="Times New Roman" w:cs="Times New Roman"/>
          <w:sz w:val="24"/>
          <w:szCs w:val="24"/>
          <w:u w:val="single"/>
        </w:rPr>
        <w:t>School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age 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have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quiet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place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study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relax,</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access 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appropriate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materials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activities, and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have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ample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large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muscle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activities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to participate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 food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preparation.</w:t>
      </w:r>
    </w:p>
    <w:p w14:paraId="1BF9FD48"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607684AD" w14:textId="075BA683" w:rsidR="00940B1F" w:rsidRPr="00940B1F" w:rsidRDefault="00940B1F" w:rsidP="00940B1F">
      <w:pPr>
        <w:kinsoku w:val="0"/>
        <w:overflowPunct w:val="0"/>
        <w:autoSpaceDE w:val="0"/>
        <w:autoSpaceDN w:val="0"/>
        <w:adjustRightInd w:val="0"/>
        <w:spacing w:after="0" w:line="261" w:lineRule="auto"/>
        <w:ind w:left="164" w:right="226"/>
        <w:rPr>
          <w:rFonts w:ascii="Times New Roman" w:hAnsi="Times New Roman" w:cs="Times New Roman"/>
          <w:sz w:val="24"/>
          <w:szCs w:val="24"/>
        </w:rPr>
      </w:pPr>
      <w:r w:rsidRPr="00940B1F">
        <w:rPr>
          <w:rFonts w:ascii="Times New Roman" w:hAnsi="Times New Roman" w:cs="Times New Roman"/>
          <w:sz w:val="24"/>
          <w:szCs w:val="24"/>
          <w:u w:val="single"/>
        </w:rPr>
        <w:t>Children under two</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years</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of age</w:t>
      </w:r>
      <w:r w:rsidRPr="00940B1F">
        <w:rPr>
          <w:rFonts w:ascii="Times New Roman" w:hAnsi="Times New Roman" w:cs="Times New Roman"/>
          <w:sz w:val="24"/>
          <w:szCs w:val="24"/>
        </w:rPr>
        <w:t xml:space="preserve"> will have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flexible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schedule,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which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reflects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child's individual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needs. They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given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individual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attention including lots</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of 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talking.</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 body position of non- mobile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infants and their location in the</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center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changed frequently.</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 provide safe,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open spaces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for children </w:t>
      </w:r>
      <w:r w:rsidR="00D57BAF" w:rsidRPr="00940B1F">
        <w:rPr>
          <w:rFonts w:ascii="Times New Roman" w:hAnsi="Times New Roman" w:cs="Times New Roman"/>
          <w:sz w:val="24"/>
          <w:szCs w:val="24"/>
        </w:rPr>
        <w:t>who</w:t>
      </w:r>
      <w:r w:rsidRPr="00940B1F">
        <w:rPr>
          <w:rFonts w:ascii="Times New Roman" w:hAnsi="Times New Roman" w:cs="Times New Roman"/>
          <w:sz w:val="24"/>
          <w:szCs w:val="24"/>
        </w:rPr>
        <w:t xml:space="preserve"> are creeping and crawling.</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Infants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toddlers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encouraged to play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wide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variety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safe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toys and objects.</w:t>
      </w:r>
    </w:p>
    <w:p w14:paraId="3DCCD2AA"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sz w:val="25"/>
          <w:szCs w:val="25"/>
        </w:rPr>
      </w:pPr>
    </w:p>
    <w:p w14:paraId="75BA9A39" w14:textId="0DBBABAB" w:rsidR="00940B1F" w:rsidRPr="00940B1F" w:rsidRDefault="00940B1F" w:rsidP="00940B1F">
      <w:pPr>
        <w:kinsoku w:val="0"/>
        <w:overflowPunct w:val="0"/>
        <w:autoSpaceDE w:val="0"/>
        <w:autoSpaceDN w:val="0"/>
        <w:adjustRightInd w:val="0"/>
        <w:spacing w:after="0" w:line="256" w:lineRule="auto"/>
        <w:ind w:left="163" w:right="278"/>
        <w:rPr>
          <w:rFonts w:ascii="Times New Roman" w:hAnsi="Times New Roman" w:cs="Times New Roman"/>
          <w:b/>
          <w:bCs/>
          <w:i/>
          <w:iCs/>
          <w:sz w:val="24"/>
          <w:szCs w:val="24"/>
        </w:rPr>
      </w:pPr>
      <w:r w:rsidRPr="00940B1F">
        <w:rPr>
          <w:rFonts w:ascii="Times New Roman" w:hAnsi="Times New Roman" w:cs="Times New Roman"/>
          <w:sz w:val="24"/>
          <w:szCs w:val="24"/>
          <w:u w:val="single"/>
        </w:rPr>
        <w:t>Rest or</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naptime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provided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younger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than five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years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of age </w:t>
      </w:r>
      <w:r w:rsidR="00D57BAF" w:rsidRPr="00940B1F">
        <w:rPr>
          <w:rFonts w:ascii="Times New Roman" w:hAnsi="Times New Roman" w:cs="Times New Roman"/>
          <w:sz w:val="24"/>
          <w:szCs w:val="24"/>
        </w:rPr>
        <w:t>who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 in care for more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than four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consecutive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hours.</w:t>
      </w:r>
      <w:r w:rsidRPr="00940B1F">
        <w:rPr>
          <w:rFonts w:ascii="Times New Roman" w:hAnsi="Times New Roman" w:cs="Times New Roman"/>
          <w:spacing w:val="60"/>
          <w:sz w:val="24"/>
          <w:szCs w:val="24"/>
          <w:u w:val="thick"/>
        </w:rPr>
        <w:t xml:space="preserve"> </w:t>
      </w:r>
      <w:r w:rsidRPr="00940B1F">
        <w:rPr>
          <w:rFonts w:ascii="Times New Roman" w:hAnsi="Times New Roman" w:cs="Times New Roman"/>
          <w:b/>
          <w:bCs/>
          <w:i/>
          <w:iCs/>
          <w:sz w:val="25"/>
          <w:szCs w:val="25"/>
          <w:u w:val="thick"/>
        </w:rPr>
        <w:t>Kiddie</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Korral</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2.0</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will</w:t>
      </w:r>
      <w:r w:rsidRPr="00940B1F">
        <w:rPr>
          <w:rFonts w:ascii="Times New Roman" w:hAnsi="Times New Roman" w:cs="Times New Roman"/>
          <w:b/>
          <w:bCs/>
          <w:i/>
          <w:iCs/>
          <w:spacing w:val="-2"/>
          <w:sz w:val="25"/>
          <w:szCs w:val="25"/>
          <w:u w:val="thick"/>
        </w:rPr>
        <w:t xml:space="preserve"> </w:t>
      </w:r>
      <w:r w:rsidRPr="00940B1F">
        <w:rPr>
          <w:rFonts w:ascii="Times New Roman" w:hAnsi="Times New Roman" w:cs="Times New Roman"/>
          <w:b/>
          <w:bCs/>
          <w:i/>
          <w:iCs/>
          <w:sz w:val="24"/>
          <w:szCs w:val="24"/>
          <w:u w:val="thick"/>
        </w:rPr>
        <w:t>send</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home</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the children's nap</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linens on the</w:t>
      </w:r>
      <w:r w:rsidRPr="00940B1F">
        <w:rPr>
          <w:rFonts w:ascii="Times New Roman" w:hAnsi="Times New Roman" w:cs="Times New Roman"/>
          <w:b/>
          <w:bCs/>
          <w:i/>
          <w:iCs/>
          <w:sz w:val="24"/>
          <w:szCs w:val="24"/>
        </w:rPr>
        <w:t xml:space="preserve"> </w:t>
      </w:r>
      <w:r w:rsidRPr="00940B1F">
        <w:rPr>
          <w:rFonts w:ascii="Times New Roman" w:hAnsi="Times New Roman" w:cs="Times New Roman"/>
          <w:b/>
          <w:bCs/>
          <w:i/>
          <w:iCs/>
          <w:sz w:val="24"/>
          <w:szCs w:val="24"/>
          <w:u w:val="thick"/>
        </w:rPr>
        <w:t>last day of every week.</w:t>
      </w:r>
      <w:r w:rsidRPr="00940B1F">
        <w:rPr>
          <w:rFonts w:ascii="Times New Roman" w:hAnsi="Times New Roman" w:cs="Times New Roman"/>
          <w:b/>
          <w:bCs/>
          <w:i/>
          <w:iCs/>
          <w:spacing w:val="60"/>
          <w:sz w:val="24"/>
          <w:szCs w:val="24"/>
          <w:u w:val="thick"/>
        </w:rPr>
        <w:t xml:space="preserve"> </w:t>
      </w:r>
      <w:r w:rsidRPr="00940B1F">
        <w:rPr>
          <w:rFonts w:ascii="Times New Roman" w:hAnsi="Times New Roman" w:cs="Times New Roman"/>
          <w:b/>
          <w:bCs/>
          <w:i/>
          <w:iCs/>
          <w:sz w:val="24"/>
          <w:szCs w:val="24"/>
          <w:u w:val="thick"/>
        </w:rPr>
        <w:t>The linens must be washed and returned</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on Monday</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morning.</w:t>
      </w:r>
      <w:r w:rsidRPr="00940B1F">
        <w:rPr>
          <w:rFonts w:ascii="Times New Roman" w:hAnsi="Times New Roman" w:cs="Times New Roman"/>
          <w:b/>
          <w:bCs/>
          <w:i/>
          <w:iCs/>
          <w:spacing w:val="60"/>
          <w:sz w:val="24"/>
          <w:szCs w:val="24"/>
          <w:u w:val="thick"/>
        </w:rPr>
        <w:t xml:space="preserve"> </w:t>
      </w:r>
      <w:r w:rsidRPr="00940B1F">
        <w:rPr>
          <w:rFonts w:ascii="Times New Roman" w:hAnsi="Times New Roman" w:cs="Times New Roman"/>
          <w:b/>
          <w:bCs/>
          <w:i/>
          <w:iCs/>
          <w:sz w:val="24"/>
          <w:szCs w:val="24"/>
          <w:u w:val="thick"/>
        </w:rPr>
        <w:t>KK2.0 will not</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b/>
          <w:bCs/>
          <w:i/>
          <w:iCs/>
          <w:sz w:val="24"/>
          <w:szCs w:val="24"/>
          <w:u w:val="thick"/>
        </w:rPr>
        <w:t>supply</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extra nap</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linens.</w:t>
      </w:r>
    </w:p>
    <w:p w14:paraId="12BB6E14"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b/>
          <w:bCs/>
          <w:i/>
          <w:iCs/>
          <w:sz w:val="26"/>
          <w:szCs w:val="26"/>
        </w:rPr>
      </w:pPr>
    </w:p>
    <w:p w14:paraId="3B7AA200" w14:textId="150DF155" w:rsidR="00940B1F" w:rsidRPr="00940B1F" w:rsidRDefault="00940B1F" w:rsidP="00940B1F">
      <w:pPr>
        <w:kinsoku w:val="0"/>
        <w:overflowPunct w:val="0"/>
        <w:autoSpaceDE w:val="0"/>
        <w:autoSpaceDN w:val="0"/>
        <w:adjustRightInd w:val="0"/>
        <w:spacing w:after="0" w:line="252" w:lineRule="auto"/>
        <w:ind w:left="163" w:right="179"/>
        <w:rPr>
          <w:rFonts w:ascii="Times New Roman" w:hAnsi="Times New Roman" w:cs="Times New Roman"/>
          <w:spacing w:val="59"/>
          <w:sz w:val="24"/>
          <w:szCs w:val="24"/>
        </w:rPr>
      </w:pPr>
      <w:r w:rsidRPr="00940B1F">
        <w:rPr>
          <w:rFonts w:ascii="Times New Roman" w:hAnsi="Times New Roman" w:cs="Times New Roman"/>
          <w:sz w:val="24"/>
          <w:szCs w:val="24"/>
        </w:rPr>
        <w:lastRenderedPageBreak/>
        <w:t>A</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crib</w:t>
      </w:r>
      <w:r w:rsidRPr="00940B1F">
        <w:rPr>
          <w:rFonts w:ascii="Times New Roman" w:hAnsi="Times New Roman" w:cs="Times New Roman"/>
          <w:spacing w:val="-15"/>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playpen</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is</w:t>
      </w:r>
      <w:r w:rsidRPr="00940B1F">
        <w:rPr>
          <w:rFonts w:ascii="Times New Roman" w:hAnsi="Times New Roman" w:cs="Times New Roman"/>
          <w:spacing w:val="39"/>
          <w:sz w:val="24"/>
          <w:szCs w:val="24"/>
        </w:rPr>
        <w:t xml:space="preserve"> </w:t>
      </w:r>
      <w:r w:rsidRPr="00940B1F">
        <w:rPr>
          <w:rFonts w:ascii="Times New Roman" w:hAnsi="Times New Roman" w:cs="Times New Roman"/>
          <w:sz w:val="24"/>
          <w:szCs w:val="24"/>
        </w:rPr>
        <w:t>provided for each child under one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year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age.</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over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age of one year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sleep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 a nap</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mat.</w:t>
      </w:r>
      <w:r w:rsidRPr="00940B1F">
        <w:rPr>
          <w:rFonts w:ascii="Times New Roman" w:hAnsi="Times New Roman" w:cs="Times New Roman"/>
          <w:spacing w:val="59"/>
          <w:sz w:val="24"/>
          <w:szCs w:val="24"/>
          <w:u w:val="single"/>
        </w:rPr>
        <w:t xml:space="preserve"> </w:t>
      </w:r>
      <w:r w:rsidRPr="00940B1F">
        <w:rPr>
          <w:rFonts w:ascii="Times New Roman" w:hAnsi="Times New Roman" w:cs="Times New Roman"/>
          <w:b/>
          <w:bCs/>
          <w:i/>
          <w:iCs/>
          <w:sz w:val="25"/>
          <w:szCs w:val="25"/>
          <w:u w:val="single"/>
        </w:rPr>
        <w:t>(</w:t>
      </w:r>
      <w:r w:rsidR="00D57BAF" w:rsidRPr="00940B1F">
        <w:rPr>
          <w:rFonts w:ascii="Times New Roman" w:hAnsi="Times New Roman" w:cs="Times New Roman"/>
          <w:b/>
          <w:bCs/>
          <w:i/>
          <w:iCs/>
          <w:sz w:val="25"/>
          <w:szCs w:val="25"/>
          <w:u w:val="single"/>
        </w:rPr>
        <w:t>Provided</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by</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parents)</w:t>
      </w:r>
    </w:p>
    <w:p w14:paraId="6AA59E55"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i/>
          <w:iCs/>
          <w:sz w:val="20"/>
          <w:szCs w:val="20"/>
        </w:rPr>
      </w:pPr>
    </w:p>
    <w:p w14:paraId="4DDF28D4" w14:textId="48B479C3" w:rsidR="00940B1F" w:rsidRPr="00940B1F" w:rsidRDefault="00940B1F" w:rsidP="00940B1F">
      <w:pPr>
        <w:kinsoku w:val="0"/>
        <w:overflowPunct w:val="0"/>
        <w:autoSpaceDE w:val="0"/>
        <w:autoSpaceDN w:val="0"/>
        <w:adjustRightInd w:val="0"/>
        <w:spacing w:before="50" w:after="0" w:line="261" w:lineRule="auto"/>
        <w:ind w:left="164" w:right="160"/>
        <w:jc w:val="both"/>
        <w:rPr>
          <w:rFonts w:ascii="Times New Roman" w:hAnsi="Times New Roman" w:cs="Times New Roman"/>
          <w:sz w:val="24"/>
          <w:szCs w:val="24"/>
        </w:rPr>
      </w:pPr>
      <w:r w:rsidRPr="00940B1F">
        <w:rPr>
          <w:rFonts w:ascii="Times New Roman" w:hAnsi="Times New Roman" w:cs="Times New Roman"/>
          <w:sz w:val="24"/>
          <w:szCs w:val="24"/>
        </w:rPr>
        <w:t>General</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Christian</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concepts</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do</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influence</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daycare</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activities.</w:t>
      </w:r>
      <w:r w:rsidRPr="00940B1F">
        <w:rPr>
          <w:rFonts w:ascii="Times New Roman" w:hAnsi="Times New Roman" w:cs="Times New Roman"/>
          <w:spacing w:val="9"/>
          <w:sz w:val="24"/>
          <w:szCs w:val="24"/>
        </w:rPr>
        <w:t xml:space="preserve"> </w:t>
      </w:r>
      <w:r w:rsidRPr="00940B1F">
        <w:rPr>
          <w:rFonts w:ascii="Times New Roman" w:hAnsi="Times New Roman" w:cs="Times New Roman"/>
          <w:sz w:val="24"/>
          <w:szCs w:val="24"/>
        </w:rPr>
        <w:t>Such</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as</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but</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not</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limited</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to,</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praying</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before meals,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respect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God’s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name,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Christian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songs,</w:t>
      </w:r>
      <w:r w:rsidRPr="00940B1F">
        <w:rPr>
          <w:rFonts w:ascii="Times New Roman" w:hAnsi="Times New Roman" w:cs="Times New Roman"/>
          <w:spacing w:val="1"/>
          <w:sz w:val="24"/>
          <w:szCs w:val="24"/>
        </w:rPr>
        <w:t xml:space="preserve"> </w:t>
      </w:r>
      <w:r w:rsidR="00D57BAF" w:rsidRPr="00940B1F">
        <w:rPr>
          <w:rFonts w:ascii="Times New Roman" w:hAnsi="Times New Roman" w:cs="Times New Roman"/>
          <w:sz w:val="24"/>
          <w:szCs w:val="24"/>
        </w:rPr>
        <w:t>videos,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books.</w:t>
      </w:r>
      <w:r w:rsidRPr="00940B1F">
        <w:rPr>
          <w:rFonts w:ascii="Times New Roman" w:hAnsi="Times New Roman" w:cs="Times New Roman"/>
          <w:spacing w:val="4"/>
          <w:sz w:val="24"/>
          <w:szCs w:val="24"/>
        </w:rPr>
        <w:t xml:space="preserve"> </w:t>
      </w: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religious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beliefs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 respected be they of Christian origin or other.</w:t>
      </w:r>
    </w:p>
    <w:p w14:paraId="052E3C23"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59C5CC80" w14:textId="7B569189" w:rsidR="00940B1F" w:rsidRPr="00940B1F" w:rsidRDefault="00940B1F" w:rsidP="00940B1F">
      <w:pPr>
        <w:numPr>
          <w:ilvl w:val="0"/>
          <w:numId w:val="4"/>
        </w:numPr>
        <w:tabs>
          <w:tab w:val="left" w:pos="712"/>
        </w:tabs>
        <w:kinsoku w:val="0"/>
        <w:overflowPunct w:val="0"/>
        <w:autoSpaceDE w:val="0"/>
        <w:autoSpaceDN w:val="0"/>
        <w:adjustRightInd w:val="0"/>
        <w:spacing w:after="0" w:line="261" w:lineRule="auto"/>
        <w:ind w:left="163" w:right="160" w:firstLine="0"/>
        <w:jc w:val="both"/>
        <w:rPr>
          <w:rFonts w:ascii="Times New Roman" w:hAnsi="Times New Roman" w:cs="Times New Roman"/>
          <w:sz w:val="24"/>
          <w:szCs w:val="24"/>
        </w:rPr>
      </w:pPr>
      <w:r w:rsidRPr="00940B1F">
        <w:rPr>
          <w:rFonts w:ascii="Times New Roman" w:hAnsi="Times New Roman" w:cs="Times New Roman"/>
          <w:b/>
          <w:bCs/>
          <w:sz w:val="24"/>
          <w:szCs w:val="24"/>
        </w:rPr>
        <w:t>GUIDANCE</w:t>
      </w:r>
      <w:r w:rsidRPr="00940B1F">
        <w:rPr>
          <w:rFonts w:ascii="Times New Roman" w:hAnsi="Times New Roman" w:cs="Times New Roman"/>
          <w:b/>
          <w:bCs/>
          <w:spacing w:val="7"/>
          <w:sz w:val="24"/>
          <w:szCs w:val="24"/>
        </w:rPr>
        <w:t xml:space="preserve"> </w:t>
      </w:r>
      <w:r w:rsidRPr="00940B1F">
        <w:rPr>
          <w:rFonts w:ascii="Times New Roman" w:hAnsi="Times New Roman" w:cs="Times New Roman"/>
          <w:b/>
          <w:bCs/>
          <w:sz w:val="24"/>
          <w:szCs w:val="24"/>
        </w:rPr>
        <w:t>/</w:t>
      </w:r>
      <w:r w:rsidRPr="00940B1F">
        <w:rPr>
          <w:rFonts w:ascii="Times New Roman" w:hAnsi="Times New Roman" w:cs="Times New Roman"/>
          <w:b/>
          <w:bCs/>
          <w:spacing w:val="6"/>
          <w:sz w:val="24"/>
          <w:szCs w:val="24"/>
        </w:rPr>
        <w:t xml:space="preserve"> </w:t>
      </w:r>
      <w:r w:rsidRPr="00940B1F">
        <w:rPr>
          <w:rFonts w:ascii="Times New Roman" w:hAnsi="Times New Roman" w:cs="Times New Roman"/>
          <w:b/>
          <w:bCs/>
          <w:sz w:val="24"/>
          <w:szCs w:val="24"/>
        </w:rPr>
        <w:t>DISCIPLINE</w:t>
      </w:r>
      <w:r w:rsidRPr="00940B1F">
        <w:rPr>
          <w:rFonts w:ascii="Times New Roman" w:hAnsi="Times New Roman" w:cs="Times New Roman"/>
          <w:b/>
          <w:bCs/>
          <w:spacing w:val="7"/>
          <w:sz w:val="24"/>
          <w:szCs w:val="24"/>
        </w:rPr>
        <w:t xml:space="preserve"> </w:t>
      </w:r>
      <w:r w:rsidRPr="00940B1F">
        <w:rPr>
          <w:rFonts w:ascii="Times New Roman" w:hAnsi="Times New Roman" w:cs="Times New Roman"/>
          <w:sz w:val="24"/>
          <w:szCs w:val="24"/>
        </w:rPr>
        <w:t>Children's</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behavior</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guided</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by</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setting</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clear</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limits</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rules</w:t>
      </w:r>
      <w:r w:rsidRPr="00940B1F">
        <w:rPr>
          <w:rFonts w:ascii="Times New Roman" w:hAnsi="Times New Roman" w:cs="Times New Roman"/>
          <w:spacing w:val="7"/>
          <w:sz w:val="24"/>
          <w:szCs w:val="24"/>
        </w:rPr>
        <w:t xml:space="preserve"> </w:t>
      </w:r>
      <w:r w:rsidRPr="00940B1F">
        <w:rPr>
          <w:rFonts w:ascii="Times New Roman" w:hAnsi="Times New Roman" w:cs="Times New Roman"/>
          <w:sz w:val="24"/>
          <w:szCs w:val="24"/>
        </w:rPr>
        <w:t>for children.</w:t>
      </w:r>
      <w:r w:rsidRPr="00940B1F">
        <w:rPr>
          <w:rFonts w:ascii="Times New Roman" w:hAnsi="Times New Roman" w:cs="Times New Roman"/>
          <w:spacing w:val="33"/>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staff</w:t>
      </w:r>
      <w:r w:rsidRPr="00940B1F">
        <w:rPr>
          <w:rFonts w:ascii="Times New Roman" w:hAnsi="Times New Roman" w:cs="Times New Roman"/>
          <w:spacing w:val="47"/>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talk</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about</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expected</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behaviors</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and</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model</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those behaviors</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consistently</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them.</w:t>
      </w:r>
      <w:r w:rsidRPr="00940B1F">
        <w:rPr>
          <w:rFonts w:ascii="Times New Roman" w:hAnsi="Times New Roman" w:cs="Times New Roman"/>
          <w:spacing w:val="17"/>
          <w:sz w:val="24"/>
          <w:szCs w:val="24"/>
        </w:rPr>
        <w:t xml:space="preserve"> </w:t>
      </w:r>
      <w:r w:rsidRPr="00940B1F">
        <w:rPr>
          <w:rFonts w:ascii="Times New Roman" w:hAnsi="Times New Roman" w:cs="Times New Roman"/>
          <w:sz w:val="24"/>
          <w:szCs w:val="24"/>
        </w:rPr>
        <w:t>Kiddie</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staff</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state</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positively</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what</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can</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do,</w:t>
      </w:r>
      <w:r w:rsidRPr="00940B1F">
        <w:rPr>
          <w:rFonts w:ascii="Times New Roman" w:hAnsi="Times New Roman" w:cs="Times New Roman"/>
          <w:spacing w:val="8"/>
          <w:sz w:val="24"/>
          <w:szCs w:val="24"/>
        </w:rPr>
        <w:t xml:space="preserve"> </w:t>
      </w:r>
      <w:r w:rsidRPr="00940B1F">
        <w:rPr>
          <w:rFonts w:ascii="Times New Roman" w:hAnsi="Times New Roman" w:cs="Times New Roman"/>
          <w:sz w:val="24"/>
          <w:szCs w:val="24"/>
        </w:rPr>
        <w:t>using specific</w:t>
      </w:r>
      <w:r w:rsidRPr="00940B1F">
        <w:rPr>
          <w:rFonts w:ascii="Times New Roman" w:hAnsi="Times New Roman" w:cs="Times New Roman"/>
          <w:spacing w:val="12"/>
          <w:sz w:val="24"/>
          <w:szCs w:val="24"/>
        </w:rPr>
        <w:t xml:space="preserve"> </w:t>
      </w:r>
      <w:r w:rsidR="00D57BAF" w:rsidRPr="00940B1F">
        <w:rPr>
          <w:rFonts w:ascii="Times New Roman" w:hAnsi="Times New Roman" w:cs="Times New Roman"/>
          <w:sz w:val="24"/>
          <w:szCs w:val="24"/>
        </w:rPr>
        <w:t>terms,</w:t>
      </w:r>
      <w:r w:rsidRPr="00940B1F">
        <w:rPr>
          <w:rFonts w:ascii="Times New Roman" w:hAnsi="Times New Roman" w:cs="Times New Roman"/>
          <w:spacing w:val="12"/>
          <w:sz w:val="24"/>
          <w:szCs w:val="24"/>
        </w:rPr>
        <w:t xml:space="preserve"> </w:t>
      </w:r>
      <w:r w:rsidR="00D57BAF" w:rsidRPr="00940B1F">
        <w:rPr>
          <w:rFonts w:ascii="Times New Roman" w:hAnsi="Times New Roman" w:cs="Times New Roman"/>
          <w:sz w:val="24"/>
          <w:szCs w:val="24"/>
        </w:rPr>
        <w:t>e.g.,</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"you</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need</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to</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walk"</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rather</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than</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"don't</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run").</w:t>
      </w:r>
      <w:r w:rsidRPr="00940B1F">
        <w:rPr>
          <w:rFonts w:ascii="Times New Roman" w:hAnsi="Times New Roman" w:cs="Times New Roman"/>
          <w:spacing w:val="25"/>
          <w:sz w:val="24"/>
          <w:szCs w:val="24"/>
        </w:rPr>
        <w:t xml:space="preserve"> </w:t>
      </w:r>
      <w:r w:rsidRPr="00940B1F">
        <w:rPr>
          <w:rFonts w:ascii="Times New Roman" w:hAnsi="Times New Roman" w:cs="Times New Roman"/>
          <w:sz w:val="24"/>
          <w:szCs w:val="24"/>
        </w:rPr>
        <w:t>Undesirable</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behavior</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2"/>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4"/>
          <w:sz w:val="24"/>
          <w:szCs w:val="24"/>
        </w:rPr>
        <w:t xml:space="preserve"> </w:t>
      </w:r>
      <w:r w:rsidRPr="00940B1F">
        <w:rPr>
          <w:rFonts w:ascii="Times New Roman" w:hAnsi="Times New Roman" w:cs="Times New Roman"/>
          <w:sz w:val="24"/>
          <w:szCs w:val="24"/>
        </w:rPr>
        <w:t>redirected 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another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activity.</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given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wide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variety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age-appropriate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activities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choose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from and will</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given</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attention</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they</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need</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before</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they</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demand</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it.</w:t>
      </w:r>
      <w:r w:rsidRPr="00940B1F">
        <w:rPr>
          <w:rFonts w:ascii="Times New Roman" w:hAnsi="Times New Roman" w:cs="Times New Roman"/>
          <w:spacing w:val="29"/>
          <w:sz w:val="24"/>
          <w:szCs w:val="24"/>
        </w:rPr>
        <w:t xml:space="preserve"> </w:t>
      </w:r>
      <w:r w:rsidRPr="00940B1F">
        <w:rPr>
          <w:rFonts w:ascii="Times New Roman" w:hAnsi="Times New Roman" w:cs="Times New Roman"/>
          <w:sz w:val="24"/>
          <w:szCs w:val="24"/>
        </w:rPr>
        <w:t>Behavior</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management</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43"/>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44"/>
          <w:sz w:val="24"/>
          <w:szCs w:val="24"/>
        </w:rPr>
        <w:t xml:space="preserve"> </w:t>
      </w:r>
      <w:r w:rsidRPr="00940B1F">
        <w:rPr>
          <w:rFonts w:ascii="Times New Roman" w:hAnsi="Times New Roman" w:cs="Times New Roman"/>
          <w:sz w:val="24"/>
          <w:szCs w:val="24"/>
        </w:rPr>
        <w:t>the purpose of helping children develop self-control,</w:t>
      </w:r>
      <w:r w:rsidRPr="00940B1F">
        <w:rPr>
          <w:rFonts w:ascii="Times New Roman" w:hAnsi="Times New Roman" w:cs="Times New Roman"/>
          <w:spacing w:val="-1"/>
          <w:sz w:val="24"/>
          <w:szCs w:val="24"/>
        </w:rPr>
        <w:t xml:space="preserve"> </w:t>
      </w:r>
      <w:r w:rsidR="00D57BAF" w:rsidRPr="00940B1F">
        <w:rPr>
          <w:rFonts w:ascii="Times New Roman" w:hAnsi="Times New Roman" w:cs="Times New Roman"/>
          <w:sz w:val="24"/>
          <w:szCs w:val="24"/>
        </w:rPr>
        <w:t>self-esteem,</w:t>
      </w:r>
      <w:r w:rsidRPr="00940B1F">
        <w:rPr>
          <w:rFonts w:ascii="Times New Roman" w:hAnsi="Times New Roman" w:cs="Times New Roman"/>
          <w:sz w:val="24"/>
          <w:szCs w:val="24"/>
        </w:rPr>
        <w:t xml:space="preserve"> and respect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rights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others.</w:t>
      </w:r>
    </w:p>
    <w:p w14:paraId="144336C6"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6"/>
          <w:szCs w:val="26"/>
        </w:rPr>
      </w:pPr>
    </w:p>
    <w:p w14:paraId="71990F76" w14:textId="77777777" w:rsidR="00940B1F" w:rsidRPr="00940B1F" w:rsidRDefault="00940B1F" w:rsidP="00940B1F">
      <w:pPr>
        <w:kinsoku w:val="0"/>
        <w:overflowPunct w:val="0"/>
        <w:autoSpaceDE w:val="0"/>
        <w:autoSpaceDN w:val="0"/>
        <w:adjustRightInd w:val="0"/>
        <w:spacing w:before="1" w:after="0" w:line="240" w:lineRule="auto"/>
        <w:ind w:left="163"/>
        <w:jc w:val="both"/>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60"/>
          <w:sz w:val="24"/>
          <w:szCs w:val="24"/>
        </w:rPr>
        <w:t xml:space="preserve"> </w:t>
      </w:r>
      <w:r w:rsidRPr="00940B1F">
        <w:rPr>
          <w:rFonts w:ascii="Times New Roman" w:hAnsi="Times New Roman" w:cs="Times New Roman"/>
          <w:b/>
          <w:bCs/>
          <w:i/>
          <w:iCs/>
          <w:sz w:val="24"/>
          <w:szCs w:val="24"/>
          <w:u w:val="single"/>
        </w:rPr>
        <w:t>does not</w:t>
      </w:r>
      <w:r w:rsidRPr="00940B1F">
        <w:rPr>
          <w:rFonts w:ascii="Times New Roman" w:hAnsi="Times New Roman" w:cs="Times New Roman"/>
          <w:b/>
          <w:bCs/>
          <w:i/>
          <w:iCs/>
          <w:spacing w:val="-1"/>
          <w:sz w:val="24"/>
          <w:szCs w:val="24"/>
        </w:rPr>
        <w:t xml:space="preserve"> </w:t>
      </w:r>
      <w:r w:rsidRPr="00940B1F">
        <w:rPr>
          <w:rFonts w:ascii="Times New Roman" w:hAnsi="Times New Roman" w:cs="Times New Roman"/>
          <w:sz w:val="24"/>
          <w:szCs w:val="24"/>
        </w:rPr>
        <w:t>use "time-outs"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deal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unacceptable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behavior.</w:t>
      </w:r>
    </w:p>
    <w:p w14:paraId="17F3114A" w14:textId="77777777" w:rsidR="00940B1F" w:rsidRPr="00940B1F" w:rsidRDefault="00940B1F" w:rsidP="00940B1F">
      <w:pPr>
        <w:kinsoku w:val="0"/>
        <w:overflowPunct w:val="0"/>
        <w:autoSpaceDE w:val="0"/>
        <w:autoSpaceDN w:val="0"/>
        <w:adjustRightInd w:val="0"/>
        <w:spacing w:before="3" w:after="0" w:line="240" w:lineRule="auto"/>
        <w:rPr>
          <w:rFonts w:ascii="Times New Roman" w:hAnsi="Times New Roman" w:cs="Times New Roman"/>
          <w:sz w:val="25"/>
          <w:szCs w:val="25"/>
        </w:rPr>
      </w:pPr>
    </w:p>
    <w:p w14:paraId="62EAFB41" w14:textId="02768C7A" w:rsidR="00940B1F" w:rsidRPr="00940B1F" w:rsidRDefault="00940B1F" w:rsidP="00940B1F">
      <w:pPr>
        <w:kinsoku w:val="0"/>
        <w:overflowPunct w:val="0"/>
        <w:autoSpaceDE w:val="0"/>
        <w:autoSpaceDN w:val="0"/>
        <w:adjustRightInd w:val="0"/>
        <w:spacing w:after="0" w:line="249" w:lineRule="auto"/>
        <w:ind w:left="164" w:right="534" w:firstLine="23"/>
        <w:rPr>
          <w:rFonts w:ascii="Times New Roman" w:hAnsi="Times New Roman" w:cs="Times New Roman"/>
          <w:b/>
          <w:bCs/>
          <w:i/>
          <w:iCs/>
          <w:sz w:val="25"/>
          <w:szCs w:val="25"/>
        </w:rPr>
      </w:pPr>
      <w:r w:rsidRPr="00940B1F">
        <w:rPr>
          <w:rFonts w:ascii="Times New Roman" w:hAnsi="Times New Roman" w:cs="Times New Roman"/>
          <w:b/>
          <w:bCs/>
          <w:i/>
          <w:iCs/>
          <w:sz w:val="24"/>
          <w:szCs w:val="24"/>
          <w:u w:val="thick"/>
        </w:rPr>
        <w:t>KK2.0</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 xml:space="preserve">may </w:t>
      </w:r>
      <w:r w:rsidR="00D57BAF" w:rsidRPr="00940B1F">
        <w:rPr>
          <w:rFonts w:ascii="Times New Roman" w:hAnsi="Times New Roman" w:cs="Times New Roman"/>
          <w:b/>
          <w:bCs/>
          <w:i/>
          <w:iCs/>
          <w:sz w:val="24"/>
          <w:szCs w:val="24"/>
          <w:u w:val="thick"/>
        </w:rPr>
        <w:t>use</w:t>
      </w:r>
      <w:r w:rsidR="00D57BAF" w:rsidRPr="00940B1F">
        <w:rPr>
          <w:rFonts w:ascii="Times New Roman" w:hAnsi="Times New Roman" w:cs="Times New Roman"/>
          <w:b/>
          <w:bCs/>
          <w:i/>
          <w:iCs/>
          <w:sz w:val="25"/>
          <w:szCs w:val="25"/>
          <w:u w:val="thick"/>
        </w:rPr>
        <w:t xml:space="preserve"> “take</w:t>
      </w:r>
      <w:r w:rsidRPr="00940B1F">
        <w:rPr>
          <w:rFonts w:ascii="Times New Roman" w:hAnsi="Times New Roman" w:cs="Times New Roman"/>
          <w:b/>
          <w:bCs/>
          <w:i/>
          <w:iCs/>
          <w:spacing w:val="-13"/>
          <w:sz w:val="25"/>
          <w:szCs w:val="25"/>
          <w:u w:val="thick"/>
        </w:rPr>
        <w:t xml:space="preserve"> </w:t>
      </w:r>
      <w:r w:rsidRPr="00940B1F">
        <w:rPr>
          <w:rFonts w:ascii="Times New Roman" w:hAnsi="Times New Roman" w:cs="Times New Roman"/>
          <w:b/>
          <w:bCs/>
          <w:i/>
          <w:iCs/>
          <w:sz w:val="25"/>
          <w:szCs w:val="25"/>
          <w:u w:val="thick"/>
        </w:rPr>
        <w:t>a</w:t>
      </w:r>
      <w:r w:rsidRPr="00940B1F">
        <w:rPr>
          <w:rFonts w:ascii="Times New Roman" w:hAnsi="Times New Roman" w:cs="Times New Roman"/>
          <w:b/>
          <w:bCs/>
          <w:i/>
          <w:iCs/>
          <w:spacing w:val="-8"/>
          <w:sz w:val="25"/>
          <w:szCs w:val="25"/>
          <w:u w:val="thick"/>
        </w:rPr>
        <w:t xml:space="preserve"> </w:t>
      </w:r>
      <w:r w:rsidRPr="00940B1F">
        <w:rPr>
          <w:rFonts w:ascii="Times New Roman" w:hAnsi="Times New Roman" w:cs="Times New Roman"/>
          <w:b/>
          <w:bCs/>
          <w:i/>
          <w:iCs/>
          <w:sz w:val="25"/>
          <w:szCs w:val="25"/>
          <w:u w:val="thick"/>
        </w:rPr>
        <w:t>break"</w:t>
      </w:r>
      <w:r w:rsidRPr="00940B1F">
        <w:rPr>
          <w:rFonts w:ascii="Times New Roman" w:hAnsi="Times New Roman" w:cs="Times New Roman"/>
          <w:b/>
          <w:bCs/>
          <w:i/>
          <w:iCs/>
          <w:spacing w:val="-8"/>
          <w:sz w:val="25"/>
          <w:szCs w:val="25"/>
          <w:u w:val="thick"/>
        </w:rPr>
        <w:t xml:space="preserve"> </w:t>
      </w:r>
      <w:r w:rsidRPr="00940B1F">
        <w:rPr>
          <w:rFonts w:ascii="Times New Roman" w:hAnsi="Times New Roman" w:cs="Times New Roman"/>
          <w:b/>
          <w:bCs/>
          <w:i/>
          <w:iCs/>
          <w:sz w:val="25"/>
          <w:szCs w:val="25"/>
          <w:u w:val="thick"/>
        </w:rPr>
        <w:t>when</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other</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techniques</w:t>
      </w:r>
      <w:r w:rsidRPr="00940B1F">
        <w:rPr>
          <w:rFonts w:ascii="Times New Roman" w:hAnsi="Times New Roman" w:cs="Times New Roman"/>
          <w:b/>
          <w:bCs/>
          <w:i/>
          <w:iCs/>
          <w:spacing w:val="-15"/>
          <w:sz w:val="25"/>
          <w:szCs w:val="25"/>
          <w:u w:val="thick"/>
        </w:rPr>
        <w:t xml:space="preserve"> </w:t>
      </w:r>
      <w:r w:rsidRPr="00940B1F">
        <w:rPr>
          <w:rFonts w:ascii="Times New Roman" w:hAnsi="Times New Roman" w:cs="Times New Roman"/>
          <w:b/>
          <w:bCs/>
          <w:i/>
          <w:iCs/>
          <w:sz w:val="25"/>
          <w:szCs w:val="25"/>
          <w:u w:val="thick"/>
        </w:rPr>
        <w:t>have</w:t>
      </w:r>
      <w:r w:rsidRPr="00940B1F">
        <w:rPr>
          <w:rFonts w:ascii="Times New Roman" w:hAnsi="Times New Roman" w:cs="Times New Roman"/>
          <w:b/>
          <w:bCs/>
          <w:i/>
          <w:iCs/>
          <w:spacing w:val="-14"/>
          <w:sz w:val="25"/>
          <w:szCs w:val="25"/>
          <w:u w:val="thick"/>
        </w:rPr>
        <w:t xml:space="preserve"> </w:t>
      </w:r>
      <w:r w:rsidRPr="00940B1F">
        <w:rPr>
          <w:rFonts w:ascii="Times New Roman" w:hAnsi="Times New Roman" w:cs="Times New Roman"/>
          <w:b/>
          <w:bCs/>
          <w:i/>
          <w:iCs/>
          <w:sz w:val="25"/>
          <w:szCs w:val="25"/>
          <w:u w:val="thick"/>
        </w:rPr>
        <w:t>not</w:t>
      </w:r>
      <w:r w:rsidRPr="00940B1F">
        <w:rPr>
          <w:rFonts w:ascii="Times New Roman" w:hAnsi="Times New Roman" w:cs="Times New Roman"/>
          <w:b/>
          <w:bCs/>
          <w:i/>
          <w:iCs/>
          <w:spacing w:val="-13"/>
          <w:sz w:val="25"/>
          <w:szCs w:val="25"/>
          <w:u w:val="thick"/>
        </w:rPr>
        <w:t xml:space="preserve"> </w:t>
      </w:r>
      <w:r w:rsidRPr="00940B1F">
        <w:rPr>
          <w:rFonts w:ascii="Times New Roman" w:hAnsi="Times New Roman" w:cs="Times New Roman"/>
          <w:b/>
          <w:bCs/>
          <w:i/>
          <w:iCs/>
          <w:sz w:val="25"/>
          <w:szCs w:val="25"/>
          <w:u w:val="thick"/>
        </w:rPr>
        <w:t>been</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successful.</w:t>
      </w:r>
      <w:r w:rsidRPr="00940B1F">
        <w:rPr>
          <w:rFonts w:ascii="Times New Roman" w:hAnsi="Times New Roman" w:cs="Times New Roman"/>
          <w:b/>
          <w:bCs/>
          <w:i/>
          <w:iCs/>
          <w:spacing w:val="-9"/>
          <w:sz w:val="25"/>
          <w:szCs w:val="25"/>
          <w:u w:val="thick"/>
        </w:rPr>
        <w:t xml:space="preserve"> </w:t>
      </w:r>
      <w:r w:rsidRPr="00940B1F">
        <w:rPr>
          <w:rFonts w:ascii="Times New Roman" w:hAnsi="Times New Roman" w:cs="Times New Roman"/>
          <w:b/>
          <w:bCs/>
          <w:i/>
          <w:iCs/>
          <w:sz w:val="25"/>
          <w:szCs w:val="25"/>
          <w:u w:val="thick"/>
        </w:rPr>
        <w:t>Rather</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than</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use</w:t>
      </w:r>
      <w:r w:rsidRPr="00940B1F">
        <w:rPr>
          <w:rFonts w:ascii="Times New Roman" w:hAnsi="Times New Roman" w:cs="Times New Roman"/>
          <w:b/>
          <w:bCs/>
          <w:i/>
          <w:iCs/>
          <w:spacing w:val="-16"/>
          <w:sz w:val="25"/>
          <w:szCs w:val="25"/>
          <w:u w:val="thick"/>
        </w:rPr>
        <w:t xml:space="preserve"> </w:t>
      </w:r>
      <w:r w:rsidRPr="00940B1F">
        <w:rPr>
          <w:rFonts w:ascii="Times New Roman" w:hAnsi="Times New Roman" w:cs="Times New Roman"/>
          <w:b/>
          <w:bCs/>
          <w:i/>
          <w:iCs/>
          <w:sz w:val="25"/>
          <w:szCs w:val="25"/>
          <w:u w:val="thick"/>
        </w:rPr>
        <w:t>a</w:t>
      </w:r>
      <w:r w:rsidRPr="00940B1F">
        <w:rPr>
          <w:rFonts w:ascii="Times New Roman" w:hAnsi="Times New Roman" w:cs="Times New Roman"/>
          <w:b/>
          <w:bCs/>
          <w:i/>
          <w:iCs/>
          <w:spacing w:val="-10"/>
          <w:sz w:val="25"/>
          <w:szCs w:val="25"/>
        </w:rPr>
        <w:t xml:space="preserve"> </w:t>
      </w:r>
      <w:r w:rsidRPr="00940B1F">
        <w:rPr>
          <w:rFonts w:ascii="Times New Roman" w:hAnsi="Times New Roman" w:cs="Times New Roman"/>
          <w:b/>
          <w:bCs/>
          <w:i/>
          <w:iCs/>
          <w:sz w:val="25"/>
          <w:szCs w:val="25"/>
          <w:u w:val="single"/>
        </w:rPr>
        <w:t>specific</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time-out</w:t>
      </w:r>
      <w:r w:rsidRPr="00940B1F">
        <w:rPr>
          <w:rFonts w:ascii="Times New Roman" w:hAnsi="Times New Roman" w:cs="Times New Roman"/>
          <w:b/>
          <w:bCs/>
          <w:i/>
          <w:iCs/>
          <w:spacing w:val="-14"/>
          <w:sz w:val="25"/>
          <w:szCs w:val="25"/>
          <w:u w:val="single"/>
        </w:rPr>
        <w:t xml:space="preserve"> </w:t>
      </w:r>
      <w:r w:rsidRPr="00940B1F">
        <w:rPr>
          <w:rFonts w:ascii="Times New Roman" w:hAnsi="Times New Roman" w:cs="Times New Roman"/>
          <w:b/>
          <w:bCs/>
          <w:i/>
          <w:iCs/>
          <w:sz w:val="25"/>
          <w:szCs w:val="25"/>
          <w:u w:val="single"/>
        </w:rPr>
        <w:t>chair</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or</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corner,</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Kiddie</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Korral</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2.0</w:t>
      </w:r>
      <w:r w:rsidRPr="00940B1F">
        <w:rPr>
          <w:rFonts w:ascii="Times New Roman" w:hAnsi="Times New Roman" w:cs="Times New Roman"/>
          <w:b/>
          <w:bCs/>
          <w:i/>
          <w:iCs/>
          <w:spacing w:val="-4"/>
          <w:sz w:val="25"/>
          <w:szCs w:val="25"/>
          <w:u w:val="single"/>
        </w:rPr>
        <w:t xml:space="preserve"> </w:t>
      </w:r>
      <w:r w:rsidRPr="00940B1F">
        <w:rPr>
          <w:rFonts w:ascii="Times New Roman" w:hAnsi="Times New Roman" w:cs="Times New Roman"/>
          <w:b/>
          <w:bCs/>
          <w:i/>
          <w:iCs/>
          <w:sz w:val="25"/>
          <w:szCs w:val="25"/>
          <w:u w:val="single"/>
        </w:rPr>
        <w:t>will</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have</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child</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"take</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a</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break"</w:t>
      </w:r>
      <w:r w:rsidRPr="00940B1F">
        <w:rPr>
          <w:rFonts w:ascii="Times New Roman" w:hAnsi="Times New Roman" w:cs="Times New Roman"/>
          <w:b/>
          <w:bCs/>
          <w:i/>
          <w:iCs/>
          <w:spacing w:val="-8"/>
          <w:sz w:val="25"/>
          <w:szCs w:val="25"/>
          <w:u w:val="single"/>
        </w:rPr>
        <w:t xml:space="preserve"> </w:t>
      </w:r>
      <w:r w:rsidRPr="00940B1F">
        <w:rPr>
          <w:rFonts w:ascii="Times New Roman" w:hAnsi="Times New Roman" w:cs="Times New Roman"/>
          <w:b/>
          <w:bCs/>
          <w:i/>
          <w:iCs/>
          <w:sz w:val="25"/>
          <w:szCs w:val="25"/>
          <w:u w:val="single"/>
        </w:rPr>
        <w:t>near</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17"/>
          <w:sz w:val="25"/>
          <w:szCs w:val="25"/>
          <w:u w:val="single"/>
        </w:rPr>
        <w:t xml:space="preserve"> </w:t>
      </w:r>
      <w:r w:rsidRPr="00940B1F">
        <w:rPr>
          <w:rFonts w:ascii="Times New Roman" w:hAnsi="Times New Roman" w:cs="Times New Roman"/>
          <w:b/>
          <w:bCs/>
          <w:i/>
          <w:iCs/>
          <w:sz w:val="25"/>
          <w:szCs w:val="25"/>
          <w:u w:val="single"/>
        </w:rPr>
        <w:t>others,</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so</w:t>
      </w:r>
      <w:r w:rsidRPr="00940B1F">
        <w:rPr>
          <w:rFonts w:ascii="Times New Roman" w:hAnsi="Times New Roman" w:cs="Times New Roman"/>
          <w:b/>
          <w:bCs/>
          <w:i/>
          <w:iCs/>
          <w:spacing w:val="-3"/>
          <w:sz w:val="25"/>
          <w:szCs w:val="25"/>
        </w:rPr>
        <w:t xml:space="preserve"> </w:t>
      </w:r>
      <w:r w:rsidRPr="00940B1F">
        <w:rPr>
          <w:rFonts w:ascii="Times New Roman" w:hAnsi="Times New Roman" w:cs="Times New Roman"/>
          <w:b/>
          <w:bCs/>
          <w:i/>
          <w:iCs/>
          <w:sz w:val="25"/>
          <w:szCs w:val="25"/>
          <w:u w:val="single"/>
        </w:rPr>
        <w:t>the</w:t>
      </w:r>
      <w:r w:rsidRPr="00940B1F">
        <w:rPr>
          <w:rFonts w:ascii="Times New Roman" w:hAnsi="Times New Roman" w:cs="Times New Roman"/>
          <w:b/>
          <w:bCs/>
          <w:i/>
          <w:iCs/>
          <w:spacing w:val="-3"/>
          <w:sz w:val="25"/>
          <w:szCs w:val="25"/>
        </w:rPr>
        <w:t xml:space="preserve"> </w:t>
      </w:r>
      <w:r w:rsidRPr="00940B1F">
        <w:rPr>
          <w:rFonts w:ascii="Times New Roman" w:hAnsi="Times New Roman" w:cs="Times New Roman"/>
          <w:b/>
          <w:bCs/>
          <w:i/>
          <w:iCs/>
          <w:sz w:val="25"/>
          <w:szCs w:val="25"/>
          <w:u w:val="single"/>
        </w:rPr>
        <w:t>emphasis</w:t>
      </w:r>
      <w:r w:rsidRPr="00940B1F">
        <w:rPr>
          <w:rFonts w:ascii="Times New Roman" w:hAnsi="Times New Roman" w:cs="Times New Roman"/>
          <w:b/>
          <w:bCs/>
          <w:i/>
          <w:iCs/>
          <w:spacing w:val="-14"/>
          <w:sz w:val="25"/>
          <w:szCs w:val="25"/>
          <w:u w:val="single"/>
        </w:rPr>
        <w:t xml:space="preserve"> </w:t>
      </w:r>
      <w:r w:rsidRPr="00940B1F">
        <w:rPr>
          <w:rFonts w:ascii="Times New Roman" w:hAnsi="Times New Roman" w:cs="Times New Roman"/>
          <w:b/>
          <w:bCs/>
          <w:i/>
          <w:iCs/>
          <w:sz w:val="25"/>
          <w:szCs w:val="25"/>
          <w:u w:val="single"/>
        </w:rPr>
        <w:t>is</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on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relax/cool</w:t>
      </w:r>
      <w:r w:rsidRPr="00940B1F">
        <w:rPr>
          <w:rFonts w:ascii="Times New Roman" w:hAnsi="Times New Roman" w:cs="Times New Roman"/>
          <w:b/>
          <w:bCs/>
          <w:i/>
          <w:iCs/>
          <w:spacing w:val="-16"/>
          <w:sz w:val="25"/>
          <w:szCs w:val="25"/>
          <w:u w:val="single"/>
        </w:rPr>
        <w:t xml:space="preserve"> </w:t>
      </w:r>
      <w:r w:rsidRPr="00940B1F">
        <w:rPr>
          <w:rFonts w:ascii="Times New Roman" w:hAnsi="Times New Roman" w:cs="Times New Roman"/>
          <w:b/>
          <w:bCs/>
          <w:i/>
          <w:iCs/>
          <w:sz w:val="25"/>
          <w:szCs w:val="25"/>
          <w:u w:val="single"/>
        </w:rPr>
        <w:t>down,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rather</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than</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isolation</w:t>
      </w:r>
      <w:r w:rsidRPr="00940B1F">
        <w:rPr>
          <w:rFonts w:ascii="Times New Roman" w:hAnsi="Times New Roman" w:cs="Times New Roman"/>
          <w:b/>
          <w:bCs/>
          <w:i/>
          <w:iCs/>
          <w:spacing w:val="-4"/>
          <w:sz w:val="25"/>
          <w:szCs w:val="25"/>
          <w:u w:val="single"/>
        </w:rPr>
        <w:t xml:space="preserve"> </w:t>
      </w:r>
      <w:r w:rsidRPr="00940B1F">
        <w:rPr>
          <w:rFonts w:ascii="Times New Roman" w:hAnsi="Times New Roman" w:cs="Times New Roman"/>
          <w:b/>
          <w:bCs/>
          <w:i/>
          <w:iCs/>
          <w:sz w:val="25"/>
          <w:szCs w:val="25"/>
          <w:u w:val="single"/>
        </w:rPr>
        <w:t>and</w:t>
      </w:r>
      <w:r w:rsidRPr="00940B1F">
        <w:rPr>
          <w:rFonts w:ascii="Times New Roman" w:hAnsi="Times New Roman" w:cs="Times New Roman"/>
          <w:b/>
          <w:bCs/>
          <w:i/>
          <w:iCs/>
          <w:spacing w:val="-4"/>
          <w:sz w:val="25"/>
          <w:szCs w:val="25"/>
          <w:u w:val="single"/>
        </w:rPr>
        <w:t xml:space="preserve"> </w:t>
      </w:r>
      <w:r w:rsidR="00D57BAF" w:rsidRPr="00940B1F">
        <w:rPr>
          <w:rFonts w:ascii="Times New Roman" w:hAnsi="Times New Roman" w:cs="Times New Roman"/>
          <w:b/>
          <w:bCs/>
          <w:i/>
          <w:iCs/>
          <w:sz w:val="25"/>
          <w:szCs w:val="25"/>
          <w:u w:val="single"/>
        </w:rPr>
        <w:t>punishment. The</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child</w:t>
      </w:r>
      <w:r w:rsidRPr="00940B1F">
        <w:rPr>
          <w:rFonts w:ascii="Times New Roman" w:hAnsi="Times New Roman" w:cs="Times New Roman"/>
          <w:b/>
          <w:bCs/>
          <w:i/>
          <w:iCs/>
          <w:spacing w:val="-9"/>
          <w:sz w:val="25"/>
          <w:szCs w:val="25"/>
          <w:u w:val="single"/>
        </w:rPr>
        <w:t xml:space="preserve"> </w:t>
      </w:r>
      <w:r w:rsidRPr="00940B1F">
        <w:rPr>
          <w:rFonts w:ascii="Times New Roman" w:hAnsi="Times New Roman" w:cs="Times New Roman"/>
          <w:b/>
          <w:bCs/>
          <w:i/>
          <w:iCs/>
          <w:sz w:val="25"/>
          <w:szCs w:val="25"/>
          <w:u w:val="single"/>
        </w:rPr>
        <w:t>will</w:t>
      </w:r>
      <w:r w:rsidRPr="00940B1F">
        <w:rPr>
          <w:rFonts w:ascii="Times New Roman" w:hAnsi="Times New Roman" w:cs="Times New Roman"/>
          <w:b/>
          <w:bCs/>
          <w:i/>
          <w:iCs/>
          <w:spacing w:val="-15"/>
          <w:sz w:val="25"/>
          <w:szCs w:val="25"/>
          <w:u w:val="single"/>
        </w:rPr>
        <w:t xml:space="preserve"> </w:t>
      </w:r>
      <w:r w:rsidRPr="00940B1F">
        <w:rPr>
          <w:rFonts w:ascii="Times New Roman" w:hAnsi="Times New Roman" w:cs="Times New Roman"/>
          <w:b/>
          <w:bCs/>
          <w:i/>
          <w:iCs/>
          <w:sz w:val="25"/>
          <w:szCs w:val="25"/>
          <w:u w:val="single"/>
        </w:rPr>
        <w:t>be</w:t>
      </w:r>
      <w:r w:rsidRPr="00940B1F">
        <w:rPr>
          <w:rFonts w:ascii="Times New Roman" w:hAnsi="Times New Roman" w:cs="Times New Roman"/>
          <w:b/>
          <w:bCs/>
          <w:i/>
          <w:iCs/>
          <w:spacing w:val="-13"/>
          <w:sz w:val="25"/>
          <w:szCs w:val="25"/>
          <w:u w:val="single"/>
        </w:rPr>
        <w:t xml:space="preserve"> </w:t>
      </w:r>
      <w:r w:rsidRPr="00940B1F">
        <w:rPr>
          <w:rFonts w:ascii="Times New Roman" w:hAnsi="Times New Roman" w:cs="Times New Roman"/>
          <w:b/>
          <w:bCs/>
          <w:i/>
          <w:iCs/>
          <w:sz w:val="25"/>
          <w:szCs w:val="25"/>
          <w:u w:val="single"/>
        </w:rPr>
        <w:t>praised</w:t>
      </w:r>
      <w:r w:rsidRPr="00940B1F">
        <w:rPr>
          <w:rFonts w:ascii="Times New Roman" w:hAnsi="Times New Roman" w:cs="Times New Roman"/>
          <w:b/>
          <w:bCs/>
          <w:i/>
          <w:iCs/>
          <w:spacing w:val="-3"/>
          <w:sz w:val="25"/>
          <w:szCs w:val="25"/>
          <w:u w:val="single"/>
        </w:rPr>
        <w:t xml:space="preserve"> </w:t>
      </w:r>
      <w:r w:rsidRPr="00940B1F">
        <w:rPr>
          <w:rFonts w:ascii="Times New Roman" w:hAnsi="Times New Roman" w:cs="Times New Roman"/>
          <w:b/>
          <w:bCs/>
          <w:i/>
          <w:iCs/>
          <w:sz w:val="25"/>
          <w:szCs w:val="25"/>
          <w:u w:val="single"/>
        </w:rPr>
        <w:t>after</w:t>
      </w:r>
      <w:r w:rsidRPr="00940B1F">
        <w:rPr>
          <w:rFonts w:ascii="Times New Roman" w:hAnsi="Times New Roman" w:cs="Times New Roman"/>
          <w:b/>
          <w:bCs/>
          <w:i/>
          <w:iCs/>
          <w:spacing w:val="-6"/>
          <w:sz w:val="25"/>
          <w:szCs w:val="25"/>
        </w:rPr>
        <w:t xml:space="preserve"> </w:t>
      </w:r>
      <w:r w:rsidRPr="00940B1F">
        <w:rPr>
          <w:rFonts w:ascii="Times New Roman" w:hAnsi="Times New Roman" w:cs="Times New Roman"/>
          <w:b/>
          <w:bCs/>
          <w:i/>
          <w:iCs/>
          <w:sz w:val="25"/>
          <w:szCs w:val="25"/>
          <w:u w:val="thick"/>
        </w:rPr>
        <w:t>completing</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the</w:t>
      </w:r>
      <w:r w:rsidRPr="00940B1F">
        <w:rPr>
          <w:rFonts w:ascii="Times New Roman" w:hAnsi="Times New Roman" w:cs="Times New Roman"/>
          <w:b/>
          <w:bCs/>
          <w:i/>
          <w:iCs/>
          <w:spacing w:val="24"/>
          <w:sz w:val="25"/>
          <w:szCs w:val="25"/>
          <w:u w:val="thick"/>
        </w:rPr>
        <w:t xml:space="preserve"> </w:t>
      </w:r>
      <w:r w:rsidRPr="00940B1F">
        <w:rPr>
          <w:rFonts w:ascii="Times New Roman" w:hAnsi="Times New Roman" w:cs="Times New Roman"/>
          <w:b/>
          <w:bCs/>
          <w:i/>
          <w:iCs/>
          <w:sz w:val="24"/>
          <w:szCs w:val="24"/>
          <w:u w:val="thick"/>
        </w:rPr>
        <w:t>"take</w:t>
      </w:r>
      <w:r w:rsidRPr="00940B1F">
        <w:rPr>
          <w:rFonts w:ascii="Times New Roman" w:hAnsi="Times New Roman" w:cs="Times New Roman"/>
          <w:b/>
          <w:bCs/>
          <w:i/>
          <w:iCs/>
          <w:spacing w:val="-1"/>
          <w:sz w:val="24"/>
          <w:szCs w:val="24"/>
          <w:u w:val="thick"/>
        </w:rPr>
        <w:t xml:space="preserve"> </w:t>
      </w:r>
      <w:r w:rsidRPr="00940B1F">
        <w:rPr>
          <w:rFonts w:ascii="Times New Roman" w:hAnsi="Times New Roman" w:cs="Times New Roman"/>
          <w:b/>
          <w:bCs/>
          <w:i/>
          <w:iCs/>
          <w:sz w:val="24"/>
          <w:szCs w:val="24"/>
          <w:u w:val="thick"/>
        </w:rPr>
        <w:t>a break</w:t>
      </w:r>
      <w:r w:rsidR="00505398" w:rsidRPr="00940B1F">
        <w:rPr>
          <w:rFonts w:ascii="Times New Roman" w:hAnsi="Times New Roman" w:cs="Times New Roman"/>
          <w:b/>
          <w:bCs/>
          <w:i/>
          <w:iCs/>
          <w:sz w:val="24"/>
          <w:szCs w:val="24"/>
          <w:u w:val="thick"/>
        </w:rPr>
        <w:t>” and</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will</w:t>
      </w:r>
      <w:r w:rsidRPr="00940B1F">
        <w:rPr>
          <w:rFonts w:ascii="Times New Roman" w:hAnsi="Times New Roman" w:cs="Times New Roman"/>
          <w:b/>
          <w:bCs/>
          <w:i/>
          <w:iCs/>
          <w:spacing w:val="-20"/>
          <w:sz w:val="25"/>
          <w:szCs w:val="25"/>
          <w:u w:val="thick"/>
        </w:rPr>
        <w:t xml:space="preserve"> </w:t>
      </w:r>
      <w:r w:rsidRPr="00940B1F">
        <w:rPr>
          <w:rFonts w:ascii="Times New Roman" w:hAnsi="Times New Roman" w:cs="Times New Roman"/>
          <w:b/>
          <w:bCs/>
          <w:i/>
          <w:iCs/>
          <w:sz w:val="25"/>
          <w:szCs w:val="25"/>
          <w:u w:val="thick"/>
        </w:rPr>
        <w:t>be</w:t>
      </w:r>
      <w:r w:rsidRPr="00940B1F">
        <w:rPr>
          <w:rFonts w:ascii="Times New Roman" w:hAnsi="Times New Roman" w:cs="Times New Roman"/>
          <w:b/>
          <w:bCs/>
          <w:i/>
          <w:iCs/>
          <w:spacing w:val="-13"/>
          <w:sz w:val="25"/>
          <w:szCs w:val="25"/>
          <w:u w:val="thick"/>
        </w:rPr>
        <w:t xml:space="preserve"> </w:t>
      </w:r>
      <w:r w:rsidRPr="00940B1F">
        <w:rPr>
          <w:rFonts w:ascii="Times New Roman" w:hAnsi="Times New Roman" w:cs="Times New Roman"/>
          <w:b/>
          <w:bCs/>
          <w:i/>
          <w:iCs/>
          <w:sz w:val="25"/>
          <w:szCs w:val="25"/>
          <w:u w:val="thick"/>
        </w:rPr>
        <w:t>helped</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to</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b/>
          <w:bCs/>
          <w:i/>
          <w:iCs/>
          <w:sz w:val="25"/>
          <w:szCs w:val="25"/>
          <w:u w:val="thick"/>
        </w:rPr>
        <w:t>rejoin</w:t>
      </w:r>
      <w:r w:rsidRPr="00940B1F">
        <w:rPr>
          <w:rFonts w:ascii="Times New Roman" w:hAnsi="Times New Roman" w:cs="Times New Roman"/>
          <w:b/>
          <w:bCs/>
          <w:i/>
          <w:iCs/>
          <w:spacing w:val="-4"/>
          <w:sz w:val="25"/>
          <w:szCs w:val="25"/>
          <w:u w:val="thick"/>
        </w:rPr>
        <w:t xml:space="preserve"> </w:t>
      </w:r>
      <w:r w:rsidRPr="00940B1F">
        <w:rPr>
          <w:rFonts w:ascii="Times New Roman" w:hAnsi="Times New Roman" w:cs="Times New Roman"/>
          <w:b/>
          <w:bCs/>
          <w:i/>
          <w:iCs/>
          <w:sz w:val="25"/>
          <w:szCs w:val="25"/>
          <w:u w:val="thick"/>
        </w:rPr>
        <w:t>the</w:t>
      </w:r>
      <w:r w:rsidRPr="00940B1F">
        <w:rPr>
          <w:rFonts w:ascii="Times New Roman" w:hAnsi="Times New Roman" w:cs="Times New Roman"/>
          <w:b/>
          <w:bCs/>
          <w:i/>
          <w:iCs/>
          <w:spacing w:val="-21"/>
          <w:sz w:val="25"/>
          <w:szCs w:val="25"/>
          <w:u w:val="thick"/>
        </w:rPr>
        <w:t xml:space="preserve"> </w:t>
      </w:r>
      <w:r w:rsidRPr="00940B1F">
        <w:rPr>
          <w:rFonts w:ascii="Times New Roman" w:hAnsi="Times New Roman" w:cs="Times New Roman"/>
          <w:b/>
          <w:bCs/>
          <w:i/>
          <w:iCs/>
          <w:sz w:val="25"/>
          <w:szCs w:val="25"/>
          <w:u w:val="thick"/>
        </w:rPr>
        <w:t>group.</w:t>
      </w:r>
    </w:p>
    <w:p w14:paraId="6BB5CF5E" w14:textId="77777777" w:rsidR="00940B1F" w:rsidRPr="00940B1F" w:rsidRDefault="00940B1F" w:rsidP="00940B1F">
      <w:pPr>
        <w:kinsoku w:val="0"/>
        <w:overflowPunct w:val="0"/>
        <w:autoSpaceDE w:val="0"/>
        <w:autoSpaceDN w:val="0"/>
        <w:adjustRightInd w:val="0"/>
        <w:spacing w:before="3" w:after="0" w:line="240" w:lineRule="auto"/>
        <w:rPr>
          <w:rFonts w:ascii="Times New Roman" w:hAnsi="Times New Roman" w:cs="Times New Roman"/>
          <w:b/>
          <w:bCs/>
          <w:i/>
          <w:iCs/>
          <w:sz w:val="27"/>
          <w:szCs w:val="27"/>
        </w:rPr>
      </w:pPr>
    </w:p>
    <w:p w14:paraId="38E1326C" w14:textId="77777777" w:rsidR="00940B1F" w:rsidRPr="00940B1F" w:rsidRDefault="00940B1F" w:rsidP="00940B1F">
      <w:pPr>
        <w:kinsoku w:val="0"/>
        <w:overflowPunct w:val="0"/>
        <w:autoSpaceDE w:val="0"/>
        <w:autoSpaceDN w:val="0"/>
        <w:adjustRightInd w:val="0"/>
        <w:spacing w:after="0" w:line="261" w:lineRule="auto"/>
        <w:ind w:left="163" w:right="224"/>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recognizes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 single technique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work</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every time.</w:t>
      </w:r>
      <w:r w:rsidRPr="00940B1F">
        <w:rPr>
          <w:rFonts w:ascii="Times New Roman" w:hAnsi="Times New Roman" w:cs="Times New Roman"/>
          <w:spacing w:val="59"/>
          <w:sz w:val="24"/>
          <w:szCs w:val="24"/>
        </w:rPr>
        <w:t xml:space="preserve"> </w:t>
      </w:r>
      <w:r w:rsidRPr="00940B1F">
        <w:rPr>
          <w:rFonts w:ascii="Times New Roman" w:hAnsi="Times New Roman" w:cs="Times New Roman"/>
          <w:sz w:val="24"/>
          <w:szCs w:val="24"/>
        </w:rPr>
        <w:t>If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 exhibits unacceptable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behavior,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staff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request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 conference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consider how to deal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behavior.</w:t>
      </w:r>
      <w:r w:rsidRPr="00940B1F">
        <w:rPr>
          <w:rFonts w:ascii="Times New Roman" w:hAnsi="Times New Roman" w:cs="Times New Roman"/>
          <w:spacing w:val="59"/>
          <w:sz w:val="24"/>
          <w:szCs w:val="24"/>
        </w:rPr>
        <w:t xml:space="preserve"> </w:t>
      </w:r>
      <w:r w:rsidRPr="00940B1F">
        <w:rPr>
          <w:rFonts w:ascii="Times New Roman" w:hAnsi="Times New Roman" w:cs="Times New Roman"/>
          <w:sz w:val="24"/>
          <w:szCs w:val="24"/>
        </w:rPr>
        <w:t>If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behavior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continues,</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next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steps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may include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referrals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appropriate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community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resources,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and/or discharge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from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care.</w:t>
      </w:r>
    </w:p>
    <w:p w14:paraId="32583B04" w14:textId="77777777" w:rsidR="00940B1F" w:rsidRPr="00940B1F" w:rsidRDefault="00940B1F" w:rsidP="00940B1F">
      <w:pPr>
        <w:kinsoku w:val="0"/>
        <w:overflowPunct w:val="0"/>
        <w:autoSpaceDE w:val="0"/>
        <w:autoSpaceDN w:val="0"/>
        <w:adjustRightInd w:val="0"/>
        <w:spacing w:before="9" w:after="0" w:line="240" w:lineRule="auto"/>
        <w:rPr>
          <w:rFonts w:ascii="Times New Roman" w:hAnsi="Times New Roman" w:cs="Times New Roman"/>
          <w:sz w:val="25"/>
          <w:szCs w:val="25"/>
        </w:rPr>
      </w:pPr>
    </w:p>
    <w:p w14:paraId="7DDCE3DD" w14:textId="090202DB" w:rsidR="00940B1F" w:rsidRPr="00940B1F" w:rsidRDefault="00940B1F" w:rsidP="00940B1F">
      <w:pPr>
        <w:kinsoku w:val="0"/>
        <w:overflowPunct w:val="0"/>
        <w:autoSpaceDE w:val="0"/>
        <w:autoSpaceDN w:val="0"/>
        <w:adjustRightInd w:val="0"/>
        <w:spacing w:after="0" w:line="261" w:lineRule="auto"/>
        <w:ind w:left="164" w:right="240"/>
        <w:rPr>
          <w:rFonts w:ascii="Times New Roman" w:hAnsi="Times New Roman" w:cs="Times New Roman"/>
          <w:sz w:val="24"/>
          <w:szCs w:val="24"/>
        </w:rPr>
      </w:pPr>
      <w:r w:rsidRPr="00940B1F">
        <w:rPr>
          <w:rFonts w:ascii="Times New Roman" w:hAnsi="Times New Roman" w:cs="Times New Roman"/>
          <w:sz w:val="24"/>
          <w:szCs w:val="24"/>
        </w:rPr>
        <w:t>In accordance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with</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DH</w:t>
      </w:r>
      <w:r w:rsidR="007723AB">
        <w:rPr>
          <w:rFonts w:ascii="Times New Roman" w:hAnsi="Times New Roman" w:cs="Times New Roman"/>
          <w:sz w:val="24"/>
          <w:szCs w:val="24"/>
        </w:rPr>
        <w:t>H</w:t>
      </w:r>
      <w:r w:rsidRPr="00940B1F">
        <w:rPr>
          <w:rFonts w:ascii="Times New Roman" w:hAnsi="Times New Roman" w:cs="Times New Roman"/>
          <w:sz w:val="24"/>
          <w:szCs w:val="24"/>
        </w:rPr>
        <w:t>S actions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 aversive,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cruel, humiliating,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actions</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may be psychologically, </w:t>
      </w:r>
      <w:r w:rsidR="00D57BAF" w:rsidRPr="00940B1F">
        <w:rPr>
          <w:rFonts w:ascii="Times New Roman" w:hAnsi="Times New Roman" w:cs="Times New Roman"/>
          <w:sz w:val="24"/>
          <w:szCs w:val="24"/>
        </w:rPr>
        <w:t>emotionally,</w:t>
      </w:r>
      <w:r w:rsidRPr="00940B1F">
        <w:rPr>
          <w:rFonts w:ascii="Times New Roman" w:hAnsi="Times New Roman" w:cs="Times New Roman"/>
          <w:sz w:val="24"/>
          <w:szCs w:val="24"/>
        </w:rPr>
        <w:t xml:space="preserve"> or physically painful, discomforting, dangerous</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or potentially injurious</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are prohibited.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Prohibited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actions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include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spanking,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hitting, pinching,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shaking,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slapping,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twisting, or inflicting any other form</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of corporal</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punishment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 the child;</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verbal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abuse threats or derogatory remarks about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child's family;</w:t>
      </w:r>
      <w:r w:rsidRPr="00940B1F">
        <w:rPr>
          <w:rFonts w:ascii="Times New Roman" w:hAnsi="Times New Roman" w:cs="Times New Roman"/>
          <w:spacing w:val="-3"/>
          <w:sz w:val="24"/>
          <w:szCs w:val="24"/>
        </w:rPr>
        <w:t xml:space="preserve"> </w:t>
      </w:r>
      <w:r w:rsidRPr="00940B1F">
        <w:rPr>
          <w:rFonts w:ascii="Times New Roman" w:hAnsi="Times New Roman" w:cs="Times New Roman"/>
          <w:sz w:val="24"/>
          <w:szCs w:val="24"/>
        </w:rPr>
        <w:t>physical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restraint,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binding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tying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restrict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child's movement</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or enclosing the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 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confined space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such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 a closet, locked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room,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box</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similar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cubicle;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withholding 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forcing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meals,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snacks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 naps; punishing a child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lapses in toilet</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training.</w:t>
      </w:r>
    </w:p>
    <w:p w14:paraId="1E1E8634" w14:textId="77777777" w:rsidR="00940B1F" w:rsidRPr="00940B1F" w:rsidRDefault="00940B1F" w:rsidP="00940B1F">
      <w:pPr>
        <w:kinsoku w:val="0"/>
        <w:overflowPunct w:val="0"/>
        <w:autoSpaceDE w:val="0"/>
        <w:autoSpaceDN w:val="0"/>
        <w:adjustRightInd w:val="0"/>
        <w:spacing w:after="0" w:line="270" w:lineRule="exact"/>
        <w:ind w:left="164"/>
        <w:rPr>
          <w:rFonts w:ascii="Times New Roman" w:hAnsi="Times New Roman" w:cs="Times New Roman"/>
          <w:sz w:val="24"/>
          <w:szCs w:val="24"/>
        </w:rPr>
      </w:pPr>
      <w:r w:rsidRPr="00940B1F">
        <w:rPr>
          <w:rFonts w:ascii="Times New Roman" w:hAnsi="Times New Roman" w:cs="Times New Roman"/>
          <w:sz w:val="24"/>
          <w:szCs w:val="24"/>
        </w:rPr>
        <w:t>These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forms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of punishment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never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used,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even at a parent's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request.</w:t>
      </w:r>
    </w:p>
    <w:p w14:paraId="140F488B" w14:textId="77777777" w:rsidR="00940B1F" w:rsidRPr="00940B1F" w:rsidRDefault="00940B1F" w:rsidP="00940B1F">
      <w:pPr>
        <w:kinsoku w:val="0"/>
        <w:overflowPunct w:val="0"/>
        <w:autoSpaceDE w:val="0"/>
        <w:autoSpaceDN w:val="0"/>
        <w:adjustRightInd w:val="0"/>
        <w:spacing w:before="3" w:after="0" w:line="240" w:lineRule="auto"/>
        <w:rPr>
          <w:rFonts w:ascii="Times New Roman" w:hAnsi="Times New Roman" w:cs="Times New Roman"/>
          <w:sz w:val="30"/>
          <w:szCs w:val="30"/>
        </w:rPr>
      </w:pPr>
    </w:p>
    <w:p w14:paraId="295EB332" w14:textId="77777777" w:rsidR="00940B1F" w:rsidRPr="00940B1F" w:rsidRDefault="00940B1F" w:rsidP="00940B1F">
      <w:pPr>
        <w:numPr>
          <w:ilvl w:val="0"/>
          <w:numId w:val="4"/>
        </w:numPr>
        <w:tabs>
          <w:tab w:val="left" w:pos="705"/>
        </w:tabs>
        <w:kinsoku w:val="0"/>
        <w:overflowPunct w:val="0"/>
        <w:autoSpaceDE w:val="0"/>
        <w:autoSpaceDN w:val="0"/>
        <w:adjustRightInd w:val="0"/>
        <w:spacing w:after="0" w:line="240" w:lineRule="auto"/>
        <w:ind w:left="704" w:hanging="541"/>
        <w:jc w:val="both"/>
        <w:outlineLvl w:val="0"/>
        <w:rPr>
          <w:rFonts w:ascii="Times New Roman" w:hAnsi="Times New Roman" w:cs="Times New Roman"/>
          <w:b/>
          <w:bCs/>
          <w:sz w:val="24"/>
          <w:szCs w:val="24"/>
        </w:rPr>
      </w:pPr>
      <w:r w:rsidRPr="00940B1F">
        <w:rPr>
          <w:rFonts w:ascii="Times New Roman" w:hAnsi="Times New Roman" w:cs="Times New Roman"/>
          <w:b/>
          <w:bCs/>
          <w:sz w:val="24"/>
          <w:szCs w:val="24"/>
        </w:rPr>
        <w:t>TRANSPORTATION</w:t>
      </w:r>
    </w:p>
    <w:p w14:paraId="310D4F92"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66B255AD" w14:textId="77777777" w:rsidR="00940B1F" w:rsidRPr="00940B1F" w:rsidRDefault="00940B1F" w:rsidP="00940B1F">
      <w:pPr>
        <w:kinsoku w:val="0"/>
        <w:overflowPunct w:val="0"/>
        <w:autoSpaceDE w:val="0"/>
        <w:autoSpaceDN w:val="0"/>
        <w:adjustRightInd w:val="0"/>
        <w:spacing w:after="0" w:line="240" w:lineRule="auto"/>
        <w:ind w:left="163"/>
        <w:rPr>
          <w:rFonts w:ascii="Times New Roman" w:hAnsi="Times New Roman" w:cs="Times New Roman"/>
          <w:sz w:val="24"/>
          <w:szCs w:val="24"/>
        </w:rPr>
      </w:pPr>
      <w:r w:rsidRPr="00940B1F">
        <w:rPr>
          <w:rFonts w:ascii="Times New Roman" w:hAnsi="Times New Roman" w:cs="Times New Roman"/>
          <w:sz w:val="24"/>
          <w:szCs w:val="24"/>
        </w:rPr>
        <w:t>OPTIONS</w:t>
      </w:r>
    </w:p>
    <w:p w14:paraId="628DAC2E" w14:textId="77777777" w:rsidR="00940B1F" w:rsidRPr="00940B1F" w:rsidRDefault="00940B1F" w:rsidP="00940B1F">
      <w:pPr>
        <w:kinsoku w:val="0"/>
        <w:overflowPunct w:val="0"/>
        <w:autoSpaceDE w:val="0"/>
        <w:autoSpaceDN w:val="0"/>
        <w:adjustRightInd w:val="0"/>
        <w:spacing w:before="4" w:after="0" w:line="240" w:lineRule="auto"/>
        <w:rPr>
          <w:rFonts w:ascii="Times New Roman" w:hAnsi="Times New Roman" w:cs="Times New Roman"/>
          <w:sz w:val="27"/>
          <w:szCs w:val="27"/>
        </w:rPr>
      </w:pPr>
    </w:p>
    <w:p w14:paraId="701354D9" w14:textId="47A96D31" w:rsidR="00940B1F" w:rsidRPr="00940B1F" w:rsidRDefault="00940B1F" w:rsidP="00940B1F">
      <w:pPr>
        <w:numPr>
          <w:ilvl w:val="1"/>
          <w:numId w:val="4"/>
        </w:numPr>
        <w:tabs>
          <w:tab w:val="left" w:pos="704"/>
        </w:tabs>
        <w:kinsoku w:val="0"/>
        <w:overflowPunct w:val="0"/>
        <w:autoSpaceDE w:val="0"/>
        <w:autoSpaceDN w:val="0"/>
        <w:adjustRightInd w:val="0"/>
        <w:spacing w:after="0" w:line="240" w:lineRule="auto"/>
        <w:ind w:hanging="541"/>
        <w:jc w:val="both"/>
        <w:rPr>
          <w:rFonts w:ascii="Times New Roman" w:hAnsi="Times New Roman" w:cs="Times New Roman"/>
          <w:sz w:val="24"/>
          <w:szCs w:val="24"/>
        </w:rPr>
      </w:pPr>
      <w:r w:rsidRPr="00940B1F">
        <w:rPr>
          <w:rFonts w:ascii="Times New Roman" w:hAnsi="Times New Roman" w:cs="Times New Roman"/>
          <w:sz w:val="24"/>
          <w:szCs w:val="24"/>
        </w:rPr>
        <w:t>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00294821">
        <w:rPr>
          <w:rFonts w:ascii="Times New Roman" w:hAnsi="Times New Roman" w:cs="Times New Roman"/>
          <w:sz w:val="24"/>
          <w:szCs w:val="24"/>
        </w:rPr>
        <w:t xml:space="preserve"> </w:t>
      </w:r>
      <w:r w:rsidRPr="00940B1F">
        <w:rPr>
          <w:rFonts w:ascii="Times New Roman" w:hAnsi="Times New Roman" w:cs="Times New Roman"/>
          <w:b/>
          <w:bCs/>
          <w:i/>
          <w:iCs/>
          <w:sz w:val="25"/>
          <w:szCs w:val="25"/>
          <w:u w:val="thick"/>
        </w:rPr>
        <w:t>does</w:t>
      </w:r>
      <w:r w:rsidRPr="00940B1F">
        <w:rPr>
          <w:rFonts w:ascii="Times New Roman" w:hAnsi="Times New Roman" w:cs="Times New Roman"/>
          <w:b/>
          <w:bCs/>
          <w:i/>
          <w:iCs/>
          <w:spacing w:val="33"/>
          <w:sz w:val="25"/>
          <w:szCs w:val="25"/>
          <w:u w:val="thick"/>
        </w:rPr>
        <w:t xml:space="preserve"> </w:t>
      </w:r>
      <w:r w:rsidRPr="00940B1F">
        <w:rPr>
          <w:rFonts w:ascii="Times New Roman" w:hAnsi="Times New Roman" w:cs="Times New Roman"/>
          <w:sz w:val="24"/>
          <w:szCs w:val="24"/>
        </w:rPr>
        <w:t>-provide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transportation</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to and from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school,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on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field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trips.</w:t>
      </w:r>
    </w:p>
    <w:p w14:paraId="30AAF781"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31838B38" w14:textId="77777777" w:rsidR="00940B1F" w:rsidRPr="00940B1F" w:rsidRDefault="00940B1F" w:rsidP="00940B1F">
      <w:pPr>
        <w:kinsoku w:val="0"/>
        <w:overflowPunct w:val="0"/>
        <w:autoSpaceDE w:val="0"/>
        <w:autoSpaceDN w:val="0"/>
        <w:adjustRightInd w:val="0"/>
        <w:spacing w:after="0" w:line="225" w:lineRule="exact"/>
        <w:ind w:left="45" w:right="9209"/>
        <w:jc w:val="center"/>
        <w:rPr>
          <w:rFonts w:ascii="Times New Roman" w:hAnsi="Times New Roman" w:cs="Times New Roman"/>
          <w:sz w:val="20"/>
          <w:szCs w:val="20"/>
        </w:rPr>
        <w:sectPr w:rsidR="00940B1F" w:rsidRPr="00940B1F">
          <w:type w:val="continuous"/>
          <w:pgSz w:w="12240" w:h="15840"/>
          <w:pgMar w:top="1500" w:right="320" w:bottom="280" w:left="1420" w:header="720" w:footer="720" w:gutter="0"/>
          <w:cols w:space="720"/>
          <w:noEndnote/>
        </w:sectPr>
      </w:pPr>
    </w:p>
    <w:p w14:paraId="1E80C1FB"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17"/>
          <w:szCs w:val="17"/>
        </w:rPr>
      </w:pPr>
    </w:p>
    <w:p w14:paraId="4C9E7D78" w14:textId="32C19622" w:rsidR="00940B1F" w:rsidRPr="00940B1F" w:rsidRDefault="00940B1F" w:rsidP="00940B1F">
      <w:pPr>
        <w:kinsoku w:val="0"/>
        <w:overflowPunct w:val="0"/>
        <w:autoSpaceDE w:val="0"/>
        <w:autoSpaceDN w:val="0"/>
        <w:adjustRightInd w:val="0"/>
        <w:spacing w:before="49" w:after="0" w:line="240" w:lineRule="auto"/>
        <w:ind w:left="781"/>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2.0 </w:t>
      </w:r>
      <w:r w:rsidRPr="00940B1F">
        <w:rPr>
          <w:rFonts w:ascii="Times New Roman" w:hAnsi="Times New Roman" w:cs="Times New Roman"/>
          <w:b/>
          <w:bCs/>
          <w:i/>
          <w:iCs/>
          <w:sz w:val="25"/>
          <w:szCs w:val="25"/>
          <w:u w:val="thick"/>
        </w:rPr>
        <w:t>does</w:t>
      </w:r>
      <w:r w:rsidRPr="00940B1F">
        <w:rPr>
          <w:rFonts w:ascii="Times New Roman" w:hAnsi="Times New Roman" w:cs="Times New Roman"/>
          <w:b/>
          <w:bCs/>
          <w:i/>
          <w:iCs/>
          <w:spacing w:val="-3"/>
          <w:sz w:val="25"/>
          <w:szCs w:val="25"/>
          <w:u w:val="thick"/>
        </w:rPr>
        <w:t xml:space="preserve"> </w:t>
      </w:r>
      <w:r w:rsidRPr="00940B1F">
        <w:rPr>
          <w:rFonts w:ascii="Times New Roman" w:hAnsi="Times New Roman" w:cs="Times New Roman"/>
          <w:sz w:val="24"/>
          <w:szCs w:val="24"/>
        </w:rPr>
        <w:t>-carry liability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insurance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on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vehicle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used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transportation.</w:t>
      </w:r>
    </w:p>
    <w:p w14:paraId="774042C7"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6"/>
          <w:szCs w:val="26"/>
        </w:rPr>
      </w:pPr>
    </w:p>
    <w:p w14:paraId="774EB27E" w14:textId="77777777" w:rsidR="00940B1F" w:rsidRPr="00940B1F" w:rsidRDefault="00940B1F" w:rsidP="00940B1F">
      <w:pPr>
        <w:kinsoku w:val="0"/>
        <w:overflowPunct w:val="0"/>
        <w:autoSpaceDE w:val="0"/>
        <w:autoSpaceDN w:val="0"/>
        <w:adjustRightInd w:val="0"/>
        <w:spacing w:after="0" w:line="261" w:lineRule="auto"/>
        <w:ind w:left="164" w:right="272"/>
        <w:rPr>
          <w:rFonts w:ascii="Times New Roman" w:hAnsi="Times New Roman" w:cs="Times New Roman"/>
          <w:sz w:val="24"/>
          <w:szCs w:val="24"/>
        </w:rPr>
      </w:pPr>
      <w:r w:rsidRPr="00940B1F">
        <w:rPr>
          <w:rFonts w:ascii="Times New Roman" w:hAnsi="Times New Roman" w:cs="Times New Roman"/>
          <w:sz w:val="24"/>
          <w:szCs w:val="24"/>
        </w:rPr>
        <w:t>We regularly take field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trips, including walks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around the neighborhood.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Emergency information for each child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taken whenever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children leave the premises.</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 xml:space="preserve">Bus trips are taken from time to time </w:t>
      </w:r>
      <w:r w:rsidRPr="00940B1F">
        <w:rPr>
          <w:rFonts w:ascii="Times New Roman" w:hAnsi="Times New Roman" w:cs="Times New Roman"/>
          <w:sz w:val="24"/>
          <w:szCs w:val="24"/>
        </w:rPr>
        <w:lastRenderedPageBreak/>
        <w:t>and parents 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informed of such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trips in advance when reasonable.</w:t>
      </w:r>
      <w:r w:rsidRPr="00940B1F">
        <w:rPr>
          <w:rFonts w:ascii="Times New Roman" w:hAnsi="Times New Roman" w:cs="Times New Roman"/>
          <w:spacing w:val="46"/>
          <w:sz w:val="24"/>
          <w:szCs w:val="24"/>
        </w:rPr>
        <w:t xml:space="preserve"> </w:t>
      </w:r>
      <w:r w:rsidRPr="00940B1F">
        <w:rPr>
          <w:rFonts w:ascii="Times New Roman" w:hAnsi="Times New Roman" w:cs="Times New Roman"/>
          <w:sz w:val="24"/>
          <w:szCs w:val="24"/>
        </w:rPr>
        <w:t>Attendance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taken daily; children are counted when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moving from activity to activity and during all transportations.</w:t>
      </w:r>
    </w:p>
    <w:p w14:paraId="212282B0"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6"/>
          <w:szCs w:val="26"/>
        </w:rPr>
      </w:pPr>
    </w:p>
    <w:p w14:paraId="43FC579B" w14:textId="77777777" w:rsidR="00940B1F" w:rsidRPr="00940B1F" w:rsidRDefault="00940B1F" w:rsidP="00940B1F">
      <w:pPr>
        <w:numPr>
          <w:ilvl w:val="0"/>
          <w:numId w:val="3"/>
        </w:numPr>
        <w:tabs>
          <w:tab w:val="left" w:pos="705"/>
        </w:tabs>
        <w:kinsoku w:val="0"/>
        <w:overflowPunct w:val="0"/>
        <w:autoSpaceDE w:val="0"/>
        <w:autoSpaceDN w:val="0"/>
        <w:adjustRightInd w:val="0"/>
        <w:spacing w:after="0" w:line="240" w:lineRule="auto"/>
        <w:outlineLvl w:val="0"/>
        <w:rPr>
          <w:rFonts w:ascii="Times New Roman" w:hAnsi="Times New Roman" w:cs="Times New Roman"/>
          <w:b/>
          <w:bCs/>
          <w:sz w:val="24"/>
          <w:szCs w:val="24"/>
        </w:rPr>
      </w:pPr>
      <w:r w:rsidRPr="00940B1F">
        <w:rPr>
          <w:rFonts w:ascii="Times New Roman" w:hAnsi="Times New Roman" w:cs="Times New Roman"/>
          <w:b/>
          <w:bCs/>
          <w:sz w:val="24"/>
          <w:szCs w:val="24"/>
        </w:rPr>
        <w:t>RELIGIOUS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PRACTICE</w:t>
      </w:r>
    </w:p>
    <w:p w14:paraId="42B99B97"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7"/>
          <w:szCs w:val="27"/>
        </w:rPr>
      </w:pPr>
    </w:p>
    <w:p w14:paraId="6592D83B" w14:textId="77777777" w:rsidR="00940B1F" w:rsidRPr="00940B1F" w:rsidRDefault="00940B1F" w:rsidP="00940B1F">
      <w:pPr>
        <w:kinsoku w:val="0"/>
        <w:overflowPunct w:val="0"/>
        <w:autoSpaceDE w:val="0"/>
        <w:autoSpaceDN w:val="0"/>
        <w:adjustRightInd w:val="0"/>
        <w:spacing w:after="0" w:line="240" w:lineRule="auto"/>
        <w:ind w:left="164"/>
        <w:rPr>
          <w:rFonts w:ascii="Times New Roman" w:hAnsi="Times New Roman" w:cs="Times New Roman"/>
          <w:sz w:val="24"/>
          <w:szCs w:val="24"/>
        </w:rPr>
      </w:pPr>
      <w:r w:rsidRPr="00940B1F">
        <w:rPr>
          <w:rFonts w:ascii="Times New Roman" w:hAnsi="Times New Roman" w:cs="Times New Roman"/>
          <w:sz w:val="24"/>
          <w:szCs w:val="24"/>
        </w:rPr>
        <w:t>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 2.0</w:t>
      </w:r>
      <w:r w:rsidRPr="00940B1F">
        <w:rPr>
          <w:rFonts w:ascii="Times New Roman" w:hAnsi="Times New Roman" w:cs="Times New Roman"/>
          <w:spacing w:val="60"/>
          <w:sz w:val="24"/>
          <w:szCs w:val="24"/>
        </w:rPr>
        <w:t xml:space="preserve"> </w:t>
      </w:r>
      <w:r w:rsidRPr="00940B1F">
        <w:rPr>
          <w:rFonts w:ascii="Times New Roman" w:hAnsi="Times New Roman" w:cs="Times New Roman"/>
          <w:b/>
          <w:bCs/>
          <w:sz w:val="24"/>
          <w:szCs w:val="24"/>
        </w:rPr>
        <w:t xml:space="preserve">does </w:t>
      </w:r>
      <w:r w:rsidRPr="00940B1F">
        <w:rPr>
          <w:rFonts w:ascii="Times New Roman" w:hAnsi="Times New Roman" w:cs="Times New Roman"/>
          <w:sz w:val="24"/>
          <w:szCs w:val="24"/>
        </w:rPr>
        <w:t>include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religious instruction or practices in my daily activities.</w:t>
      </w:r>
      <w:r w:rsidRPr="00940B1F">
        <w:rPr>
          <w:rFonts w:ascii="Times New Roman" w:hAnsi="Times New Roman" w:cs="Times New Roman"/>
          <w:spacing w:val="53"/>
          <w:sz w:val="24"/>
          <w:szCs w:val="24"/>
        </w:rPr>
        <w:t xml:space="preserve"> </w:t>
      </w:r>
      <w:r w:rsidRPr="00940B1F">
        <w:rPr>
          <w:rFonts w:ascii="Times New Roman" w:hAnsi="Times New Roman" w:cs="Times New Roman"/>
          <w:sz w:val="24"/>
          <w:szCs w:val="24"/>
        </w:rPr>
        <w:t>We offer</w:t>
      </w:r>
    </w:p>
    <w:p w14:paraId="4D7E2A3F" w14:textId="77777777" w:rsidR="00940B1F" w:rsidRPr="00940B1F" w:rsidRDefault="00940B1F" w:rsidP="00940B1F">
      <w:pPr>
        <w:kinsoku w:val="0"/>
        <w:overflowPunct w:val="0"/>
        <w:autoSpaceDE w:val="0"/>
        <w:autoSpaceDN w:val="0"/>
        <w:adjustRightInd w:val="0"/>
        <w:spacing w:before="24" w:after="0" w:line="240" w:lineRule="auto"/>
        <w:ind w:left="163"/>
        <w:rPr>
          <w:rFonts w:ascii="Times New Roman" w:hAnsi="Times New Roman" w:cs="Times New Roman"/>
          <w:b/>
          <w:bCs/>
          <w:sz w:val="24"/>
          <w:szCs w:val="24"/>
        </w:rPr>
      </w:pPr>
      <w:r w:rsidRPr="00940B1F">
        <w:rPr>
          <w:rFonts w:ascii="Times New Roman" w:hAnsi="Times New Roman" w:cs="Times New Roman"/>
          <w:b/>
          <w:bCs/>
          <w:sz w:val="24"/>
          <w:szCs w:val="24"/>
        </w:rPr>
        <w:t>prayers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before meals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and snacks;</w:t>
      </w:r>
      <w:r w:rsidRPr="00940B1F">
        <w:rPr>
          <w:rFonts w:ascii="Times New Roman" w:hAnsi="Times New Roman" w:cs="Times New Roman"/>
          <w:b/>
          <w:bCs/>
          <w:spacing w:val="60"/>
          <w:sz w:val="24"/>
          <w:szCs w:val="24"/>
        </w:rPr>
        <w:t xml:space="preserve"> </w:t>
      </w:r>
      <w:r w:rsidRPr="00940B1F">
        <w:rPr>
          <w:rFonts w:ascii="Times New Roman" w:hAnsi="Times New Roman" w:cs="Times New Roman"/>
          <w:b/>
          <w:bCs/>
          <w:sz w:val="24"/>
          <w:szCs w:val="24"/>
        </w:rPr>
        <w:t>a religious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education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program</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curriculum.</w:t>
      </w:r>
    </w:p>
    <w:p w14:paraId="7C27926B"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9"/>
          <w:szCs w:val="29"/>
        </w:rPr>
      </w:pPr>
    </w:p>
    <w:p w14:paraId="1529036B" w14:textId="77777777" w:rsidR="00940B1F" w:rsidRPr="00940B1F" w:rsidRDefault="00940B1F" w:rsidP="00940B1F">
      <w:pPr>
        <w:kinsoku w:val="0"/>
        <w:overflowPunct w:val="0"/>
        <w:autoSpaceDE w:val="0"/>
        <w:autoSpaceDN w:val="0"/>
        <w:adjustRightInd w:val="0"/>
        <w:spacing w:after="0" w:line="249" w:lineRule="auto"/>
        <w:ind w:left="163" w:right="402"/>
        <w:jc w:val="both"/>
        <w:rPr>
          <w:rFonts w:ascii="Times New Roman" w:hAnsi="Times New Roman" w:cs="Times New Roman"/>
          <w:sz w:val="24"/>
          <w:szCs w:val="24"/>
        </w:rPr>
      </w:pPr>
      <w:r w:rsidRPr="00940B1F">
        <w:rPr>
          <w:rFonts w:ascii="Times New Roman" w:hAnsi="Times New Roman" w:cs="Times New Roman"/>
          <w:sz w:val="24"/>
          <w:szCs w:val="24"/>
        </w:rPr>
        <w:t>We celebrate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following</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occasions (including, but not limited to): Christmas,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Halloween,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Easter, and each child's birthday. If your family celebrates a Holiday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 listed above, please let us know so</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can possibly include that in our day!</w:t>
      </w:r>
    </w:p>
    <w:p w14:paraId="6174CCC0" w14:textId="77777777" w:rsidR="00940B1F" w:rsidRPr="00940B1F" w:rsidRDefault="00940B1F" w:rsidP="00940B1F">
      <w:pPr>
        <w:kinsoku w:val="0"/>
        <w:overflowPunct w:val="0"/>
        <w:autoSpaceDE w:val="0"/>
        <w:autoSpaceDN w:val="0"/>
        <w:adjustRightInd w:val="0"/>
        <w:spacing w:before="5" w:after="0" w:line="240" w:lineRule="auto"/>
        <w:rPr>
          <w:rFonts w:ascii="Times New Roman" w:hAnsi="Times New Roman" w:cs="Times New Roman"/>
          <w:sz w:val="27"/>
          <w:szCs w:val="27"/>
        </w:rPr>
      </w:pPr>
    </w:p>
    <w:p w14:paraId="58DFDA62" w14:textId="77777777" w:rsidR="00940B1F" w:rsidRPr="00940B1F" w:rsidRDefault="00940B1F" w:rsidP="00940B1F">
      <w:pPr>
        <w:numPr>
          <w:ilvl w:val="0"/>
          <w:numId w:val="3"/>
        </w:numPr>
        <w:tabs>
          <w:tab w:val="left" w:pos="704"/>
        </w:tabs>
        <w:kinsoku w:val="0"/>
        <w:overflowPunct w:val="0"/>
        <w:autoSpaceDE w:val="0"/>
        <w:autoSpaceDN w:val="0"/>
        <w:adjustRightInd w:val="0"/>
        <w:spacing w:after="0" w:line="240" w:lineRule="auto"/>
        <w:outlineLvl w:val="0"/>
        <w:rPr>
          <w:rFonts w:ascii="Times New Roman" w:hAnsi="Times New Roman" w:cs="Times New Roman"/>
          <w:b/>
          <w:bCs/>
          <w:sz w:val="24"/>
          <w:szCs w:val="24"/>
        </w:rPr>
      </w:pPr>
      <w:r w:rsidRPr="00940B1F">
        <w:rPr>
          <w:rFonts w:ascii="Times New Roman" w:hAnsi="Times New Roman" w:cs="Times New Roman"/>
          <w:b/>
          <w:bCs/>
          <w:sz w:val="24"/>
          <w:szCs w:val="24"/>
        </w:rPr>
        <w:t>EMERGENCY</w:t>
      </w:r>
      <w:r w:rsidRPr="00940B1F">
        <w:rPr>
          <w:rFonts w:ascii="Times New Roman" w:hAnsi="Times New Roman" w:cs="Times New Roman"/>
          <w:b/>
          <w:bCs/>
          <w:spacing w:val="-9"/>
          <w:sz w:val="24"/>
          <w:szCs w:val="24"/>
        </w:rPr>
        <w:t xml:space="preserve"> </w:t>
      </w:r>
      <w:r w:rsidRPr="00940B1F">
        <w:rPr>
          <w:rFonts w:ascii="Times New Roman" w:hAnsi="Times New Roman" w:cs="Times New Roman"/>
          <w:b/>
          <w:bCs/>
          <w:sz w:val="24"/>
          <w:szCs w:val="24"/>
        </w:rPr>
        <w:t>PROCEDURES</w:t>
      </w:r>
    </w:p>
    <w:p w14:paraId="1EC9CC60"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8"/>
          <w:szCs w:val="28"/>
        </w:rPr>
      </w:pPr>
    </w:p>
    <w:p w14:paraId="3EB2527F" w14:textId="77777777" w:rsidR="00940B1F" w:rsidRPr="00940B1F" w:rsidRDefault="00940B1F" w:rsidP="00940B1F">
      <w:pPr>
        <w:kinsoku w:val="0"/>
        <w:overflowPunct w:val="0"/>
        <w:autoSpaceDE w:val="0"/>
        <w:autoSpaceDN w:val="0"/>
        <w:adjustRightInd w:val="0"/>
        <w:spacing w:after="0" w:line="520" w:lineRule="auto"/>
        <w:ind w:left="163" w:right="2888"/>
        <w:rPr>
          <w:rFonts w:ascii="Times New Roman" w:hAnsi="Times New Roman" w:cs="Times New Roman"/>
          <w:sz w:val="24"/>
          <w:szCs w:val="24"/>
        </w:rPr>
      </w:pPr>
      <w:r w:rsidRPr="00940B1F">
        <w:rPr>
          <w:rFonts w:ascii="Times New Roman" w:hAnsi="Times New Roman" w:cs="Times New Roman"/>
          <w:sz w:val="24"/>
          <w:szCs w:val="24"/>
        </w:rPr>
        <w:t>Kiddie 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w:t>
      </w:r>
      <w:r w:rsidRPr="00940B1F">
        <w:rPr>
          <w:rFonts w:ascii="Times New Roman" w:hAnsi="Times New Roman" w:cs="Times New Roman"/>
          <w:spacing w:val="61"/>
          <w:sz w:val="24"/>
          <w:szCs w:val="24"/>
        </w:rPr>
        <w:t xml:space="preserve"> </w:t>
      </w:r>
      <w:r w:rsidRPr="00940B1F">
        <w:rPr>
          <w:rFonts w:ascii="Times New Roman" w:hAnsi="Times New Roman" w:cs="Times New Roman"/>
          <w:b/>
          <w:bCs/>
          <w:sz w:val="24"/>
          <w:szCs w:val="24"/>
        </w:rPr>
        <w:t>does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not</w:t>
      </w:r>
      <w:r w:rsidRPr="00940B1F">
        <w:rPr>
          <w:rFonts w:ascii="Times New Roman" w:hAnsi="Times New Roman" w:cs="Times New Roman"/>
          <w:b/>
          <w:bCs/>
          <w:spacing w:val="-2"/>
          <w:sz w:val="24"/>
          <w:szCs w:val="24"/>
        </w:rPr>
        <w:t xml:space="preserve"> </w:t>
      </w:r>
      <w:r w:rsidRPr="00940B1F">
        <w:rPr>
          <w:rFonts w:ascii="Times New Roman" w:hAnsi="Times New Roman" w:cs="Times New Roman"/>
          <w:b/>
          <w:bCs/>
          <w:sz w:val="24"/>
          <w:szCs w:val="24"/>
        </w:rPr>
        <w:t>provide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care between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6:01PM</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and 6:29AM</w:t>
      </w:r>
      <w:r w:rsidRPr="00940B1F">
        <w:rPr>
          <w:rFonts w:ascii="Times New Roman" w:hAnsi="Times New Roman" w:cs="Times New Roman"/>
          <w:sz w:val="24"/>
          <w:szCs w:val="24"/>
        </w:rPr>
        <w:t>. Fire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w:t>
      </w:r>
      <w:r w:rsidRPr="00940B1F">
        <w:rPr>
          <w:rFonts w:ascii="Times New Roman" w:hAnsi="Times New Roman" w:cs="Times New Roman"/>
          <w:spacing w:val="-5"/>
          <w:sz w:val="24"/>
          <w:szCs w:val="24"/>
        </w:rPr>
        <w:t xml:space="preserve"> </w:t>
      </w:r>
      <w:r w:rsidRPr="00940B1F">
        <w:rPr>
          <w:rFonts w:ascii="Times New Roman" w:hAnsi="Times New Roman" w:cs="Times New Roman"/>
          <w:sz w:val="24"/>
          <w:szCs w:val="24"/>
        </w:rPr>
        <w:t>Tornado evacuation plans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practiced</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monthly.</w:t>
      </w:r>
    </w:p>
    <w:p w14:paraId="5A13A0E3" w14:textId="23904137" w:rsidR="00940B1F" w:rsidRPr="00940B1F" w:rsidRDefault="00940B1F" w:rsidP="00940B1F">
      <w:pPr>
        <w:kinsoku w:val="0"/>
        <w:overflowPunct w:val="0"/>
        <w:autoSpaceDE w:val="0"/>
        <w:autoSpaceDN w:val="0"/>
        <w:adjustRightInd w:val="0"/>
        <w:spacing w:after="0" w:line="261" w:lineRule="auto"/>
        <w:ind w:left="164" w:right="308"/>
        <w:rPr>
          <w:rFonts w:ascii="Times New Roman" w:hAnsi="Times New Roman" w:cs="Times New Roman"/>
          <w:sz w:val="24"/>
          <w:szCs w:val="24"/>
        </w:rPr>
      </w:pPr>
      <w:r w:rsidRPr="00940B1F">
        <w:rPr>
          <w:rFonts w:ascii="Times New Roman" w:hAnsi="Times New Roman" w:cs="Times New Roman"/>
          <w:sz w:val="24"/>
          <w:szCs w:val="24"/>
          <w:u w:val="single"/>
        </w:rPr>
        <w:t>In case of an emergency that</w:t>
      </w:r>
      <w:r w:rsidRPr="00940B1F">
        <w:rPr>
          <w:rFonts w:ascii="Times New Roman" w:hAnsi="Times New Roman" w:cs="Times New Roman"/>
          <w:spacing w:val="-2"/>
          <w:sz w:val="24"/>
          <w:szCs w:val="24"/>
          <w:u w:val="single"/>
        </w:rPr>
        <w:t xml:space="preserve"> </w:t>
      </w:r>
      <w:r w:rsidRPr="00940B1F">
        <w:rPr>
          <w:rFonts w:ascii="Times New Roman" w:hAnsi="Times New Roman" w:cs="Times New Roman"/>
          <w:sz w:val="24"/>
          <w:szCs w:val="24"/>
          <w:u w:val="single"/>
        </w:rPr>
        <w:t>would</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require</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an evacuation</w:t>
      </w:r>
      <w:r w:rsidRPr="00940B1F">
        <w:rPr>
          <w:rFonts w:ascii="Times New Roman" w:hAnsi="Times New Roman" w:cs="Times New Roman"/>
          <w:sz w:val="24"/>
          <w:szCs w:val="24"/>
        </w:rPr>
        <w: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such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 fire, 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evacuated through 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nearest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exit.</w:t>
      </w:r>
      <w:r w:rsidRPr="00940B1F">
        <w:rPr>
          <w:rFonts w:ascii="Times New Roman" w:hAnsi="Times New Roman" w:cs="Times New Roman"/>
          <w:spacing w:val="55"/>
          <w:sz w:val="24"/>
          <w:szCs w:val="24"/>
        </w:rPr>
        <w:t xml:space="preserve"> </w:t>
      </w:r>
      <w:r w:rsidRPr="00940B1F">
        <w:rPr>
          <w:rFonts w:ascii="Times New Roman" w:hAnsi="Times New Roman" w:cs="Times New Roman"/>
          <w:sz w:val="24"/>
          <w:szCs w:val="24"/>
        </w:rPr>
        <w:t>The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attendance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form</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list of phone numbers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parents and emergency contacts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taken out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to assure that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children 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accounted </w:t>
      </w:r>
      <w:r w:rsidR="00D57BAF" w:rsidRPr="00940B1F">
        <w:rPr>
          <w:rFonts w:ascii="Times New Roman" w:hAnsi="Times New Roman" w:cs="Times New Roman"/>
          <w:sz w:val="24"/>
          <w:szCs w:val="24"/>
        </w:rPr>
        <w:t>for,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families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notified.</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Children will 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assembled at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tree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directly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across the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street</w:t>
      </w:r>
    </w:p>
    <w:p w14:paraId="3E0FFAA2"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4"/>
          <w:szCs w:val="24"/>
        </w:rPr>
      </w:pPr>
    </w:p>
    <w:p w14:paraId="060EEE59" w14:textId="77777777" w:rsidR="00940B1F" w:rsidRPr="00940B1F" w:rsidRDefault="00940B1F" w:rsidP="00940B1F">
      <w:pPr>
        <w:kinsoku w:val="0"/>
        <w:overflowPunct w:val="0"/>
        <w:autoSpaceDE w:val="0"/>
        <w:autoSpaceDN w:val="0"/>
        <w:adjustRightInd w:val="0"/>
        <w:spacing w:after="0" w:line="261" w:lineRule="auto"/>
        <w:ind w:left="164" w:right="301"/>
        <w:rPr>
          <w:rFonts w:ascii="Times New Roman" w:hAnsi="Times New Roman" w:cs="Times New Roman"/>
          <w:sz w:val="24"/>
          <w:szCs w:val="24"/>
        </w:rPr>
      </w:pPr>
      <w:r w:rsidRPr="00940B1F">
        <w:rPr>
          <w:rFonts w:ascii="Times New Roman" w:hAnsi="Times New Roman" w:cs="Times New Roman"/>
          <w:sz w:val="24"/>
          <w:szCs w:val="24"/>
          <w:u w:val="single"/>
        </w:rPr>
        <w:t>In the</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event of a tornado</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warning</w:t>
      </w:r>
      <w:r w:rsidRPr="00940B1F">
        <w:rPr>
          <w:rFonts w:ascii="Times New Roman" w:hAnsi="Times New Roman" w:cs="Times New Roman"/>
          <w:sz w:val="24"/>
          <w:szCs w:val="24"/>
        </w:rPr>
        <w:t>, the children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taken to basement.</w:t>
      </w:r>
      <w:r w:rsidRPr="00940B1F">
        <w:rPr>
          <w:rFonts w:ascii="Times New Roman" w:hAnsi="Times New Roman" w:cs="Times New Roman"/>
          <w:spacing w:val="59"/>
          <w:sz w:val="24"/>
          <w:szCs w:val="24"/>
        </w:rPr>
        <w:t xml:space="preserve"> </w:t>
      </w:r>
      <w:r w:rsidRPr="00940B1F">
        <w:rPr>
          <w:rFonts w:ascii="Times New Roman" w:hAnsi="Times New Roman" w:cs="Times New Roman"/>
          <w:sz w:val="24"/>
          <w:szCs w:val="24"/>
        </w:rPr>
        <w:t>Blankets,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portable</w:t>
      </w:r>
      <w:r w:rsidRPr="00940B1F">
        <w:rPr>
          <w:rFonts w:ascii="Times New Roman" w:hAnsi="Times New Roman" w:cs="Times New Roman"/>
          <w:spacing w:val="-1"/>
          <w:sz w:val="24"/>
          <w:szCs w:val="24"/>
        </w:rPr>
        <w:t xml:space="preserve"> </w:t>
      </w:r>
      <w:proofErr w:type="gramStart"/>
      <w:r w:rsidRPr="00940B1F">
        <w:rPr>
          <w:rFonts w:ascii="Times New Roman" w:hAnsi="Times New Roman" w:cs="Times New Roman"/>
          <w:sz w:val="24"/>
          <w:szCs w:val="24"/>
        </w:rPr>
        <w:t>radio</w:t>
      </w:r>
      <w:proofErr w:type="gramEnd"/>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and flashlight, with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extra batteries for both, are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kept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 the tornado shelter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area</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at 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times.</w:t>
      </w:r>
      <w:r w:rsidRPr="00940B1F">
        <w:rPr>
          <w:rFonts w:ascii="Times New Roman" w:hAnsi="Times New Roman" w:cs="Times New Roman"/>
          <w:spacing w:val="54"/>
          <w:sz w:val="24"/>
          <w:szCs w:val="24"/>
        </w:rPr>
        <w:t xml:space="preserve"> </w:t>
      </w:r>
      <w:r w:rsidRPr="00940B1F">
        <w:rPr>
          <w:rFonts w:ascii="Times New Roman" w:hAnsi="Times New Roman" w:cs="Times New Roman"/>
          <w:sz w:val="24"/>
          <w:szCs w:val="24"/>
        </w:rPr>
        <w:t>The attendance form and emergency contact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information 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brought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along. In</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event of a lost child,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Korral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2.0 will check all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areas of the center.</w:t>
      </w:r>
      <w:r w:rsidRPr="00940B1F">
        <w:rPr>
          <w:rFonts w:ascii="Times New Roman" w:hAnsi="Times New Roman" w:cs="Times New Roman"/>
          <w:spacing w:val="60"/>
          <w:sz w:val="24"/>
          <w:szCs w:val="24"/>
        </w:rPr>
        <w:t xml:space="preserve"> </w:t>
      </w:r>
      <w:r w:rsidRPr="00940B1F">
        <w:rPr>
          <w:rFonts w:ascii="Times New Roman" w:hAnsi="Times New Roman" w:cs="Times New Roman"/>
          <w:sz w:val="24"/>
          <w:szCs w:val="24"/>
        </w:rPr>
        <w:t>If</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the child cannot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found, the child's parents and/or emergency contact</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and the police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will</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be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immediately notified.</w:t>
      </w:r>
    </w:p>
    <w:p w14:paraId="05DA897A" w14:textId="77777777" w:rsidR="00940B1F" w:rsidRPr="00940B1F" w:rsidRDefault="00940B1F" w:rsidP="00940B1F">
      <w:pPr>
        <w:kinsoku w:val="0"/>
        <w:overflowPunct w:val="0"/>
        <w:autoSpaceDE w:val="0"/>
        <w:autoSpaceDN w:val="0"/>
        <w:adjustRightInd w:val="0"/>
        <w:spacing w:before="32" w:after="0" w:line="261" w:lineRule="auto"/>
        <w:ind w:left="164" w:right="213"/>
        <w:jc w:val="both"/>
        <w:rPr>
          <w:rFonts w:ascii="Times New Roman" w:hAnsi="Times New Roman" w:cs="Times New Roman"/>
          <w:color w:val="000000"/>
          <w:sz w:val="24"/>
          <w:szCs w:val="24"/>
        </w:rPr>
      </w:pPr>
      <w:r w:rsidRPr="00940B1F">
        <w:rPr>
          <w:rFonts w:ascii="Times New Roman" w:hAnsi="Times New Roman" w:cs="Times New Roman"/>
          <w:color w:val="000000"/>
          <w:sz w:val="24"/>
          <w:szCs w:val="24"/>
          <w:shd w:val="clear" w:color="auto" w:fill="FFFF00"/>
        </w:rPr>
        <w:t>If a child who</w:t>
      </w:r>
      <w:r w:rsidRPr="00940B1F">
        <w:rPr>
          <w:rFonts w:ascii="Times New Roman" w:hAnsi="Times New Roman" w:cs="Times New Roman"/>
          <w:color w:val="000000"/>
          <w:spacing w:val="-2"/>
          <w:sz w:val="24"/>
          <w:szCs w:val="24"/>
          <w:shd w:val="clear" w:color="auto" w:fill="FFFF00"/>
        </w:rPr>
        <w:t xml:space="preserve"> </w:t>
      </w:r>
      <w:r w:rsidRPr="00940B1F">
        <w:rPr>
          <w:rFonts w:ascii="Times New Roman" w:hAnsi="Times New Roman" w:cs="Times New Roman"/>
          <w:color w:val="000000"/>
          <w:sz w:val="24"/>
          <w:szCs w:val="24"/>
          <w:shd w:val="clear" w:color="auto" w:fill="FFFF00"/>
        </w:rPr>
        <w:t>is scheduled</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to arrive at the center, via transportation other than the parent, does not arrive</w:t>
      </w:r>
      <w:r w:rsidRPr="00940B1F">
        <w:rPr>
          <w:rFonts w:ascii="Times New Roman" w:hAnsi="Times New Roman" w:cs="Times New Roman"/>
          <w:color w:val="000000"/>
          <w:spacing w:val="54"/>
          <w:sz w:val="24"/>
          <w:szCs w:val="24"/>
        </w:rPr>
        <w:t xml:space="preserve"> </w:t>
      </w:r>
      <w:r w:rsidRPr="00940B1F">
        <w:rPr>
          <w:rFonts w:ascii="Times New Roman" w:hAnsi="Times New Roman" w:cs="Times New Roman"/>
          <w:color w:val="000000"/>
          <w:sz w:val="24"/>
          <w:szCs w:val="24"/>
          <w:shd w:val="clear" w:color="auto" w:fill="FFFF00"/>
        </w:rPr>
        <w:t>within</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1 hour of the specified</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time on the written</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agreement signed</w:t>
      </w:r>
      <w:r w:rsidRPr="00940B1F">
        <w:rPr>
          <w:rFonts w:ascii="Times New Roman" w:hAnsi="Times New Roman" w:cs="Times New Roman"/>
          <w:color w:val="000000"/>
          <w:spacing w:val="-1"/>
          <w:sz w:val="24"/>
          <w:szCs w:val="24"/>
          <w:shd w:val="clear" w:color="auto" w:fill="FFFF00"/>
        </w:rPr>
        <w:t xml:space="preserve"> </w:t>
      </w:r>
      <w:r w:rsidRPr="00940B1F">
        <w:rPr>
          <w:rFonts w:ascii="Times New Roman" w:hAnsi="Times New Roman" w:cs="Times New Roman"/>
          <w:color w:val="000000"/>
          <w:sz w:val="24"/>
          <w:szCs w:val="24"/>
          <w:shd w:val="clear" w:color="auto" w:fill="FFFF00"/>
        </w:rPr>
        <w:t xml:space="preserve">by the parent, </w:t>
      </w:r>
      <w:r w:rsidRPr="00940B1F">
        <w:rPr>
          <w:rFonts w:ascii="Times New Roman" w:hAnsi="Times New Roman" w:cs="Times New Roman"/>
          <w:color w:val="000000"/>
          <w:sz w:val="24"/>
          <w:szCs w:val="24"/>
          <w:highlight w:val="yellow"/>
        </w:rPr>
        <w:t>Kiddie</w:t>
      </w:r>
      <w:r w:rsidRPr="00940B1F">
        <w:rPr>
          <w:rFonts w:ascii="Times New Roman" w:hAnsi="Times New Roman" w:cs="Times New Roman"/>
          <w:color w:val="000000"/>
          <w:spacing w:val="-1"/>
          <w:sz w:val="24"/>
          <w:szCs w:val="24"/>
          <w:highlight w:val="yellow"/>
        </w:rPr>
        <w:t xml:space="preserve"> </w:t>
      </w:r>
      <w:r w:rsidRPr="00940B1F">
        <w:rPr>
          <w:rFonts w:ascii="Times New Roman" w:hAnsi="Times New Roman" w:cs="Times New Roman"/>
          <w:color w:val="000000"/>
          <w:sz w:val="24"/>
          <w:szCs w:val="24"/>
          <w:highlight w:val="yellow"/>
        </w:rPr>
        <w:t>Korral</w:t>
      </w:r>
      <w:r w:rsidRPr="00940B1F">
        <w:rPr>
          <w:rFonts w:ascii="Times New Roman" w:hAnsi="Times New Roman" w:cs="Times New Roman"/>
          <w:color w:val="000000"/>
          <w:spacing w:val="-1"/>
          <w:sz w:val="24"/>
          <w:szCs w:val="24"/>
          <w:highlight w:val="yellow"/>
        </w:rPr>
        <w:t xml:space="preserve"> </w:t>
      </w:r>
      <w:r w:rsidRPr="00940B1F">
        <w:rPr>
          <w:rFonts w:ascii="Times New Roman" w:hAnsi="Times New Roman" w:cs="Times New Roman"/>
          <w:color w:val="000000"/>
          <w:sz w:val="24"/>
          <w:szCs w:val="24"/>
          <w:highlight w:val="yellow"/>
        </w:rPr>
        <w:t>2.0</w:t>
      </w:r>
      <w:r w:rsidRPr="00940B1F">
        <w:rPr>
          <w:rFonts w:ascii="Times New Roman" w:hAnsi="Times New Roman" w:cs="Times New Roman"/>
          <w:color w:val="000000"/>
          <w:spacing w:val="-3"/>
          <w:sz w:val="24"/>
          <w:szCs w:val="24"/>
          <w:shd w:val="clear" w:color="auto" w:fill="FFFF00"/>
        </w:rPr>
        <w:t xml:space="preserve"> </w:t>
      </w:r>
      <w:r w:rsidRPr="00940B1F">
        <w:rPr>
          <w:rFonts w:ascii="Times New Roman" w:hAnsi="Times New Roman" w:cs="Times New Roman"/>
          <w:color w:val="000000"/>
          <w:sz w:val="24"/>
          <w:szCs w:val="24"/>
          <w:shd w:val="clear" w:color="auto" w:fill="FFFF00"/>
        </w:rPr>
        <w:t>will</w:t>
      </w:r>
      <w:r w:rsidRPr="00940B1F">
        <w:rPr>
          <w:rFonts w:ascii="Times New Roman" w:hAnsi="Times New Roman" w:cs="Times New Roman"/>
          <w:color w:val="000000"/>
          <w:spacing w:val="5"/>
          <w:sz w:val="24"/>
          <w:szCs w:val="24"/>
        </w:rPr>
        <w:t xml:space="preserve"> </w:t>
      </w:r>
      <w:r w:rsidRPr="00940B1F">
        <w:rPr>
          <w:rFonts w:ascii="Times New Roman" w:hAnsi="Times New Roman" w:cs="Times New Roman"/>
          <w:color w:val="000000"/>
          <w:sz w:val="24"/>
          <w:szCs w:val="24"/>
          <w:shd w:val="clear" w:color="auto" w:fill="FFFF00"/>
        </w:rPr>
        <w:t xml:space="preserve">notify the parents via </w:t>
      </w:r>
      <w:proofErr w:type="spellStart"/>
      <w:r w:rsidRPr="00940B1F">
        <w:rPr>
          <w:rFonts w:ascii="Times New Roman" w:hAnsi="Times New Roman" w:cs="Times New Roman"/>
          <w:color w:val="000000"/>
          <w:sz w:val="24"/>
          <w:szCs w:val="24"/>
          <w:shd w:val="clear" w:color="auto" w:fill="FFFF00"/>
        </w:rPr>
        <w:t>BrightWheel</w:t>
      </w:r>
      <w:proofErr w:type="spellEnd"/>
      <w:r w:rsidRPr="00940B1F">
        <w:rPr>
          <w:rFonts w:ascii="Times New Roman" w:hAnsi="Times New Roman" w:cs="Times New Roman"/>
          <w:color w:val="000000"/>
          <w:sz w:val="24"/>
          <w:szCs w:val="24"/>
          <w:shd w:val="clear" w:color="auto" w:fill="FFFF00"/>
        </w:rPr>
        <w:t xml:space="preserve"> and let them know the child has not arrived.</w:t>
      </w:r>
    </w:p>
    <w:p w14:paraId="2BD8C931" w14:textId="77777777" w:rsidR="00940B1F" w:rsidRPr="00940B1F" w:rsidRDefault="00940B1F" w:rsidP="00940B1F">
      <w:pPr>
        <w:kinsoku w:val="0"/>
        <w:overflowPunct w:val="0"/>
        <w:autoSpaceDE w:val="0"/>
        <w:autoSpaceDN w:val="0"/>
        <w:adjustRightInd w:val="0"/>
        <w:spacing w:before="10" w:after="0" w:line="240" w:lineRule="auto"/>
        <w:rPr>
          <w:rFonts w:ascii="Times New Roman" w:hAnsi="Times New Roman" w:cs="Times New Roman"/>
          <w:sz w:val="25"/>
          <w:szCs w:val="25"/>
        </w:rPr>
      </w:pPr>
    </w:p>
    <w:p w14:paraId="36AB154C" w14:textId="77777777" w:rsidR="00940B1F" w:rsidRPr="00940B1F" w:rsidRDefault="00940B1F" w:rsidP="00940B1F">
      <w:pPr>
        <w:kinsoku w:val="0"/>
        <w:overflowPunct w:val="0"/>
        <w:autoSpaceDE w:val="0"/>
        <w:autoSpaceDN w:val="0"/>
        <w:adjustRightInd w:val="0"/>
        <w:spacing w:after="0" w:line="261" w:lineRule="auto"/>
        <w:ind w:left="164" w:right="523"/>
        <w:jc w:val="both"/>
        <w:rPr>
          <w:rFonts w:ascii="Times New Roman" w:hAnsi="Times New Roman" w:cs="Times New Roman"/>
          <w:sz w:val="24"/>
          <w:szCs w:val="24"/>
        </w:rPr>
      </w:pPr>
      <w:r w:rsidRPr="00940B1F">
        <w:rPr>
          <w:rFonts w:ascii="Times New Roman" w:hAnsi="Times New Roman" w:cs="Times New Roman"/>
          <w:sz w:val="24"/>
          <w:szCs w:val="24"/>
          <w:u w:val="single"/>
        </w:rPr>
        <w:t>If the center should</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lose the</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use of heat, water</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or electricity before the center opens; Kiddie</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Korral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2.0</w:t>
      </w:r>
      <w:r w:rsidRPr="00940B1F">
        <w:rPr>
          <w:rFonts w:ascii="Times New Roman" w:hAnsi="Times New Roman" w:cs="Times New Roman"/>
          <w:sz w:val="24"/>
          <w:szCs w:val="24"/>
        </w:rPr>
        <w:t xml:space="preserve"> </w:t>
      </w:r>
      <w:r w:rsidRPr="00940B1F">
        <w:rPr>
          <w:rFonts w:ascii="Times New Roman" w:hAnsi="Times New Roman" w:cs="Times New Roman"/>
          <w:sz w:val="24"/>
          <w:szCs w:val="24"/>
          <w:u w:val="single"/>
        </w:rPr>
        <w:t>will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 xml:space="preserve">notify the parents via </w:t>
      </w:r>
      <w:proofErr w:type="spellStart"/>
      <w:r w:rsidRPr="00940B1F">
        <w:rPr>
          <w:rFonts w:ascii="Times New Roman" w:hAnsi="Times New Roman" w:cs="Times New Roman"/>
          <w:sz w:val="24"/>
          <w:szCs w:val="24"/>
          <w:u w:val="single"/>
        </w:rPr>
        <w:t>BrightWheel</w:t>
      </w:r>
      <w:proofErr w:type="spellEnd"/>
      <w:r w:rsidRPr="00940B1F">
        <w:rPr>
          <w:rFonts w:ascii="Times New Roman" w:hAnsi="Times New Roman" w:cs="Times New Roman"/>
          <w:sz w:val="24"/>
          <w:szCs w:val="24"/>
          <w:u w:val="single"/>
        </w:rPr>
        <w:t xml:space="preserve"> by 6</w:t>
      </w:r>
      <w:r w:rsidRPr="00940B1F">
        <w:rPr>
          <w:rFonts w:ascii="Times New Roman" w:hAnsi="Times New Roman" w:cs="Times New Roman"/>
          <w:spacing w:val="-14"/>
          <w:sz w:val="24"/>
          <w:szCs w:val="24"/>
          <w:u w:val="single"/>
        </w:rPr>
        <w:t xml:space="preserve"> </w:t>
      </w:r>
      <w:r w:rsidRPr="00940B1F">
        <w:rPr>
          <w:rFonts w:ascii="Times New Roman" w:hAnsi="Times New Roman" w:cs="Times New Roman"/>
          <w:sz w:val="24"/>
          <w:szCs w:val="24"/>
          <w:u w:val="single"/>
        </w:rPr>
        <w:t>AM</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and ask them not to bring the child that day.</w:t>
      </w:r>
    </w:p>
    <w:p w14:paraId="5C5CDCCC" w14:textId="77777777" w:rsidR="00940B1F" w:rsidRPr="00940B1F" w:rsidRDefault="00940B1F" w:rsidP="00940B1F">
      <w:pPr>
        <w:kinsoku w:val="0"/>
        <w:overflowPunct w:val="0"/>
        <w:autoSpaceDE w:val="0"/>
        <w:autoSpaceDN w:val="0"/>
        <w:adjustRightInd w:val="0"/>
        <w:spacing w:before="11" w:after="0" w:line="240" w:lineRule="auto"/>
        <w:rPr>
          <w:rFonts w:ascii="Times New Roman" w:hAnsi="Times New Roman" w:cs="Times New Roman"/>
          <w:sz w:val="25"/>
          <w:szCs w:val="25"/>
        </w:rPr>
      </w:pPr>
    </w:p>
    <w:p w14:paraId="718F764B" w14:textId="77777777" w:rsidR="00940B1F" w:rsidRPr="00940B1F" w:rsidRDefault="00940B1F" w:rsidP="00940B1F">
      <w:pPr>
        <w:kinsoku w:val="0"/>
        <w:overflowPunct w:val="0"/>
        <w:autoSpaceDE w:val="0"/>
        <w:autoSpaceDN w:val="0"/>
        <w:adjustRightInd w:val="0"/>
        <w:spacing w:after="0" w:line="261" w:lineRule="auto"/>
        <w:ind w:left="164" w:right="730"/>
        <w:rPr>
          <w:rFonts w:ascii="Times New Roman" w:hAnsi="Times New Roman" w:cs="Times New Roman"/>
          <w:sz w:val="24"/>
          <w:szCs w:val="24"/>
        </w:rPr>
      </w:pPr>
      <w:r w:rsidRPr="00940B1F">
        <w:rPr>
          <w:rFonts w:ascii="Times New Roman" w:hAnsi="Times New Roman" w:cs="Times New Roman"/>
          <w:sz w:val="24"/>
          <w:szCs w:val="24"/>
          <w:u w:val="single"/>
        </w:rPr>
        <w:t>If the center should</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lose the use of</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 xml:space="preserve">heat, </w:t>
      </w:r>
      <w:proofErr w:type="gramStart"/>
      <w:r w:rsidRPr="00940B1F">
        <w:rPr>
          <w:rFonts w:ascii="Times New Roman" w:hAnsi="Times New Roman" w:cs="Times New Roman"/>
          <w:sz w:val="24"/>
          <w:szCs w:val="24"/>
          <w:u w:val="single"/>
        </w:rPr>
        <w:t>water</w:t>
      </w:r>
      <w:proofErr w:type="gramEnd"/>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or electricity while</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children are in attendance, Kiddie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u w:val="single"/>
        </w:rPr>
        <w:t>Korral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2.0 will</w:t>
      </w:r>
      <w:r w:rsidRPr="00940B1F">
        <w:rPr>
          <w:rFonts w:ascii="Times New Roman" w:hAnsi="Times New Roman" w:cs="Times New Roman"/>
          <w:spacing w:val="-1"/>
          <w:sz w:val="24"/>
          <w:szCs w:val="24"/>
          <w:u w:val="single"/>
        </w:rPr>
        <w:t xml:space="preserve"> </w:t>
      </w:r>
      <w:r w:rsidRPr="00940B1F">
        <w:rPr>
          <w:rFonts w:ascii="Times New Roman" w:hAnsi="Times New Roman" w:cs="Times New Roman"/>
          <w:sz w:val="24"/>
          <w:szCs w:val="24"/>
          <w:u w:val="single"/>
        </w:rPr>
        <w:t xml:space="preserve">notify the parents via </w:t>
      </w:r>
      <w:proofErr w:type="spellStart"/>
      <w:r w:rsidRPr="00940B1F">
        <w:rPr>
          <w:rFonts w:ascii="Times New Roman" w:hAnsi="Times New Roman" w:cs="Times New Roman"/>
          <w:sz w:val="24"/>
          <w:szCs w:val="24"/>
          <w:u w:val="single"/>
        </w:rPr>
        <w:t>BrightWheel</w:t>
      </w:r>
      <w:proofErr w:type="spellEnd"/>
      <w:r w:rsidRPr="00940B1F">
        <w:rPr>
          <w:rFonts w:ascii="Times New Roman" w:hAnsi="Times New Roman" w:cs="Times New Roman"/>
          <w:sz w:val="24"/>
          <w:szCs w:val="24"/>
          <w:u w:val="single"/>
        </w:rPr>
        <w:t xml:space="preserve"> and ask them to pick up the children.</w:t>
      </w:r>
    </w:p>
    <w:p w14:paraId="27BA0293" w14:textId="702293D9" w:rsidR="00940B1F" w:rsidRDefault="00940B1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798EE6DC" w14:textId="7A3B9003"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5A10BA4D" w14:textId="4EC7F583"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68227EC0" w14:textId="0E6575A1"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655E47DA" w14:textId="6CF75008"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66C63AF0" w14:textId="5DD00917"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10F99385" w14:textId="519D18D3"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12CE49BF" w14:textId="0EEFD7DE"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22390AF6" w14:textId="01663266"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15B0F268" w14:textId="77777777" w:rsidR="007B5D31" w:rsidRDefault="007B5D31"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61FEA34C" w14:textId="77777777" w:rsidR="007B5D31" w:rsidRDefault="007B5D31"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1D9D33A2" w14:textId="77777777" w:rsidR="007B5D31" w:rsidRDefault="007B5D31"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54672645" w14:textId="77777777" w:rsidR="007B5D31" w:rsidRDefault="007B5D31"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48A81AEB" w14:textId="741D751F"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29232411" w14:textId="442B791E" w:rsidR="00D57BA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52D23EAD" w14:textId="77777777" w:rsidR="00D57BAF" w:rsidRPr="00940B1F" w:rsidRDefault="00D57BAF" w:rsidP="00940B1F">
      <w:pPr>
        <w:kinsoku w:val="0"/>
        <w:overflowPunct w:val="0"/>
        <w:autoSpaceDE w:val="0"/>
        <w:autoSpaceDN w:val="0"/>
        <w:adjustRightInd w:val="0"/>
        <w:spacing w:after="0" w:line="240" w:lineRule="auto"/>
        <w:rPr>
          <w:rFonts w:ascii="Times New Roman" w:hAnsi="Times New Roman" w:cs="Times New Roman"/>
          <w:sz w:val="20"/>
          <w:szCs w:val="20"/>
        </w:rPr>
      </w:pPr>
    </w:p>
    <w:p w14:paraId="4DFBE4E6" w14:textId="77777777" w:rsidR="00940B1F" w:rsidRPr="00940B1F" w:rsidRDefault="00940B1F" w:rsidP="00940B1F">
      <w:pPr>
        <w:numPr>
          <w:ilvl w:val="0"/>
          <w:numId w:val="2"/>
        </w:numPr>
        <w:tabs>
          <w:tab w:val="left" w:pos="704"/>
        </w:tabs>
        <w:kinsoku w:val="0"/>
        <w:overflowPunct w:val="0"/>
        <w:autoSpaceDE w:val="0"/>
        <w:autoSpaceDN w:val="0"/>
        <w:adjustRightInd w:val="0"/>
        <w:spacing w:before="50" w:after="0" w:line="240" w:lineRule="auto"/>
        <w:outlineLvl w:val="0"/>
        <w:rPr>
          <w:rFonts w:ascii="Times New Roman" w:hAnsi="Times New Roman" w:cs="Times New Roman"/>
          <w:b/>
          <w:bCs/>
          <w:sz w:val="24"/>
          <w:szCs w:val="24"/>
        </w:rPr>
      </w:pPr>
      <w:r w:rsidRPr="00940B1F">
        <w:rPr>
          <w:rFonts w:ascii="Times New Roman" w:hAnsi="Times New Roman" w:cs="Times New Roman"/>
          <w:b/>
          <w:bCs/>
          <w:sz w:val="24"/>
          <w:szCs w:val="24"/>
        </w:rPr>
        <w:t>ITEMS</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TO BE PROVIDED</w:t>
      </w:r>
    </w:p>
    <w:p w14:paraId="5389361A" w14:textId="77777777" w:rsidR="00940B1F" w:rsidRPr="00940B1F" w:rsidRDefault="00940B1F" w:rsidP="00940B1F">
      <w:pPr>
        <w:kinsoku w:val="0"/>
        <w:overflowPunct w:val="0"/>
        <w:autoSpaceDE w:val="0"/>
        <w:autoSpaceDN w:val="0"/>
        <w:adjustRightInd w:val="0"/>
        <w:spacing w:after="1" w:line="240" w:lineRule="auto"/>
        <w:rPr>
          <w:rFonts w:ascii="Times New Roman" w:hAnsi="Times New Roman" w:cs="Times New Roman"/>
          <w:b/>
          <w:bCs/>
          <w:sz w:val="29"/>
          <w:szCs w:val="29"/>
        </w:rPr>
      </w:pPr>
    </w:p>
    <w:tbl>
      <w:tblPr>
        <w:tblW w:w="0" w:type="auto"/>
        <w:tblInd w:w="114" w:type="dxa"/>
        <w:tblLayout w:type="fixed"/>
        <w:tblCellMar>
          <w:left w:w="0" w:type="dxa"/>
          <w:right w:w="0" w:type="dxa"/>
        </w:tblCellMar>
        <w:tblLook w:val="0000" w:firstRow="0" w:lastRow="0" w:firstColumn="0" w:lastColumn="0" w:noHBand="0" w:noVBand="0"/>
      </w:tblPr>
      <w:tblGrid>
        <w:gridCol w:w="1099"/>
        <w:gridCol w:w="1166"/>
        <w:gridCol w:w="7714"/>
      </w:tblGrid>
      <w:tr w:rsidR="00940B1F" w:rsidRPr="00940B1F" w14:paraId="48E20B8B" w14:textId="77777777">
        <w:trPr>
          <w:trHeight w:val="565"/>
        </w:trPr>
        <w:tc>
          <w:tcPr>
            <w:tcW w:w="1099" w:type="dxa"/>
            <w:tcBorders>
              <w:top w:val="none" w:sz="6" w:space="0" w:color="auto"/>
              <w:left w:val="none" w:sz="6" w:space="0" w:color="auto"/>
              <w:bottom w:val="none" w:sz="6" w:space="0" w:color="auto"/>
              <w:right w:val="none" w:sz="6" w:space="0" w:color="auto"/>
            </w:tcBorders>
          </w:tcPr>
          <w:p w14:paraId="51ED6886" w14:textId="77777777" w:rsidR="00940B1F" w:rsidRPr="00940B1F" w:rsidRDefault="00940B1F" w:rsidP="00940B1F">
            <w:pPr>
              <w:kinsoku w:val="0"/>
              <w:overflowPunct w:val="0"/>
              <w:autoSpaceDE w:val="0"/>
              <w:autoSpaceDN w:val="0"/>
              <w:adjustRightInd w:val="0"/>
              <w:spacing w:after="0" w:line="266" w:lineRule="exact"/>
              <w:ind w:left="50"/>
              <w:rPr>
                <w:rFonts w:ascii="Times New Roman" w:hAnsi="Times New Roman" w:cs="Times New Roman"/>
                <w:b/>
                <w:bCs/>
                <w:sz w:val="24"/>
                <w:szCs w:val="24"/>
              </w:rPr>
            </w:pPr>
            <w:r w:rsidRPr="00940B1F">
              <w:rPr>
                <w:rFonts w:ascii="Times New Roman" w:hAnsi="Times New Roman" w:cs="Times New Roman"/>
                <w:b/>
                <w:bCs/>
                <w:sz w:val="24"/>
                <w:szCs w:val="24"/>
              </w:rPr>
              <w:t>Parent</w:t>
            </w:r>
          </w:p>
          <w:p w14:paraId="1BCFB7CC" w14:textId="77777777" w:rsidR="00940B1F" w:rsidRPr="00940B1F" w:rsidRDefault="00940B1F" w:rsidP="00940B1F">
            <w:pPr>
              <w:kinsoku w:val="0"/>
              <w:overflowPunct w:val="0"/>
              <w:autoSpaceDE w:val="0"/>
              <w:autoSpaceDN w:val="0"/>
              <w:adjustRightInd w:val="0"/>
              <w:spacing w:before="24" w:after="0" w:line="256" w:lineRule="exact"/>
              <w:ind w:left="50"/>
              <w:rPr>
                <w:rFonts w:ascii="Times New Roman" w:hAnsi="Times New Roman" w:cs="Times New Roman"/>
                <w:b/>
                <w:bCs/>
                <w:sz w:val="24"/>
                <w:szCs w:val="24"/>
              </w:rPr>
            </w:pPr>
            <w:r w:rsidRPr="00940B1F">
              <w:rPr>
                <w:rFonts w:ascii="Times New Roman" w:hAnsi="Times New Roman" w:cs="Times New Roman"/>
                <w:b/>
                <w:bCs/>
                <w:sz w:val="24"/>
                <w:szCs w:val="24"/>
                <w:u w:val="single"/>
              </w:rPr>
              <w:t>Provided</w:t>
            </w:r>
          </w:p>
        </w:tc>
        <w:tc>
          <w:tcPr>
            <w:tcW w:w="1166" w:type="dxa"/>
            <w:tcBorders>
              <w:top w:val="none" w:sz="6" w:space="0" w:color="auto"/>
              <w:left w:val="none" w:sz="6" w:space="0" w:color="auto"/>
              <w:bottom w:val="none" w:sz="6" w:space="0" w:color="auto"/>
              <w:right w:val="none" w:sz="6" w:space="0" w:color="auto"/>
            </w:tcBorders>
          </w:tcPr>
          <w:p w14:paraId="1E931471" w14:textId="38D2EB19" w:rsidR="00940B1F" w:rsidRPr="00940B1F" w:rsidRDefault="00940B1F" w:rsidP="00940B1F">
            <w:pPr>
              <w:kinsoku w:val="0"/>
              <w:overflowPunct w:val="0"/>
              <w:autoSpaceDE w:val="0"/>
              <w:autoSpaceDN w:val="0"/>
              <w:adjustRightInd w:val="0"/>
              <w:spacing w:before="24" w:after="0" w:line="256" w:lineRule="exact"/>
              <w:ind w:left="120"/>
              <w:rPr>
                <w:rFonts w:ascii="Times New Roman" w:hAnsi="Times New Roman" w:cs="Times New Roman"/>
                <w:b/>
                <w:bCs/>
                <w:sz w:val="24"/>
                <w:szCs w:val="24"/>
              </w:rPr>
            </w:pPr>
          </w:p>
        </w:tc>
        <w:tc>
          <w:tcPr>
            <w:tcW w:w="7714" w:type="dxa"/>
            <w:tcBorders>
              <w:top w:val="none" w:sz="6" w:space="0" w:color="auto"/>
              <w:left w:val="none" w:sz="6" w:space="0" w:color="auto"/>
              <w:bottom w:val="none" w:sz="6" w:space="0" w:color="auto"/>
              <w:right w:val="none" w:sz="6" w:space="0" w:color="auto"/>
            </w:tcBorders>
          </w:tcPr>
          <w:p w14:paraId="0B8407A6" w14:textId="77777777" w:rsidR="00940B1F" w:rsidRPr="00940B1F" w:rsidRDefault="00940B1F" w:rsidP="00940B1F">
            <w:pPr>
              <w:kinsoku w:val="0"/>
              <w:overflowPunct w:val="0"/>
              <w:autoSpaceDE w:val="0"/>
              <w:autoSpaceDN w:val="0"/>
              <w:adjustRightInd w:val="0"/>
              <w:spacing w:before="2" w:after="0" w:line="240" w:lineRule="auto"/>
              <w:rPr>
                <w:rFonts w:ascii="Times New Roman" w:hAnsi="Times New Roman" w:cs="Times New Roman"/>
                <w:b/>
                <w:bCs/>
                <w:sz w:val="25"/>
                <w:szCs w:val="25"/>
              </w:rPr>
            </w:pPr>
          </w:p>
          <w:p w14:paraId="6326218D" w14:textId="77777777" w:rsidR="00940B1F" w:rsidRPr="00940B1F" w:rsidRDefault="00940B1F" w:rsidP="00940B1F">
            <w:pPr>
              <w:kinsoku w:val="0"/>
              <w:overflowPunct w:val="0"/>
              <w:autoSpaceDE w:val="0"/>
              <w:autoSpaceDN w:val="0"/>
              <w:adjustRightInd w:val="0"/>
              <w:spacing w:after="0" w:line="256" w:lineRule="exact"/>
              <w:ind w:left="124"/>
              <w:rPr>
                <w:rFonts w:ascii="Times New Roman" w:hAnsi="Times New Roman" w:cs="Times New Roman"/>
                <w:b/>
                <w:bCs/>
                <w:sz w:val="24"/>
                <w:szCs w:val="24"/>
              </w:rPr>
            </w:pPr>
            <w:r w:rsidRPr="00940B1F">
              <w:rPr>
                <w:rFonts w:ascii="Times New Roman" w:hAnsi="Times New Roman" w:cs="Times New Roman"/>
                <w:b/>
                <w:bCs/>
                <w:sz w:val="24"/>
                <w:szCs w:val="24"/>
                <w:u w:val="single"/>
              </w:rPr>
              <w:t>Items</w:t>
            </w:r>
          </w:p>
        </w:tc>
      </w:tr>
      <w:tr w:rsidR="00940B1F" w:rsidRPr="00940B1F" w14:paraId="596189CB" w14:textId="77777777">
        <w:trPr>
          <w:trHeight w:val="1265"/>
        </w:trPr>
        <w:tc>
          <w:tcPr>
            <w:tcW w:w="1099" w:type="dxa"/>
            <w:tcBorders>
              <w:top w:val="none" w:sz="6" w:space="0" w:color="auto"/>
              <w:left w:val="none" w:sz="6" w:space="0" w:color="auto"/>
              <w:bottom w:val="none" w:sz="6" w:space="0" w:color="auto"/>
              <w:right w:val="none" w:sz="6" w:space="0" w:color="auto"/>
            </w:tcBorders>
          </w:tcPr>
          <w:p w14:paraId="22E1ADDD" w14:textId="77777777" w:rsidR="00940B1F" w:rsidRPr="00940B1F" w:rsidRDefault="00940B1F" w:rsidP="00940B1F">
            <w:pPr>
              <w:kinsoku w:val="0"/>
              <w:overflowPunct w:val="0"/>
              <w:autoSpaceDE w:val="0"/>
              <w:autoSpaceDN w:val="0"/>
              <w:adjustRightInd w:val="0"/>
              <w:spacing w:before="4" w:after="0" w:line="240" w:lineRule="auto"/>
              <w:rPr>
                <w:rFonts w:ascii="Times New Roman" w:hAnsi="Times New Roman" w:cs="Times New Roman"/>
                <w:b/>
                <w:bCs/>
                <w:sz w:val="24"/>
                <w:szCs w:val="24"/>
              </w:rPr>
            </w:pPr>
          </w:p>
          <w:p w14:paraId="46D7AD02" w14:textId="77777777" w:rsidR="00940B1F" w:rsidRPr="00940B1F" w:rsidRDefault="00940B1F" w:rsidP="00940B1F">
            <w:pPr>
              <w:kinsoku w:val="0"/>
              <w:overflowPunct w:val="0"/>
              <w:autoSpaceDE w:val="0"/>
              <w:autoSpaceDN w:val="0"/>
              <w:adjustRightInd w:val="0"/>
              <w:spacing w:after="0" w:line="320" w:lineRule="atLeast"/>
              <w:ind w:left="320" w:right="658"/>
              <w:jc w:val="both"/>
              <w:rPr>
                <w:rFonts w:ascii="Times New Roman" w:hAnsi="Times New Roman" w:cs="Times New Roman"/>
                <w:sz w:val="24"/>
                <w:szCs w:val="24"/>
              </w:rPr>
            </w:pPr>
            <w:r w:rsidRPr="00940B1F">
              <w:rPr>
                <w:rFonts w:ascii="Times New Roman" w:hAnsi="Times New Roman" w:cs="Times New Roman"/>
                <w:sz w:val="24"/>
                <w:szCs w:val="24"/>
              </w:rPr>
              <w:t xml:space="preserve">x </w:t>
            </w:r>
            <w:proofErr w:type="spellStart"/>
            <w:r w:rsidRPr="00940B1F">
              <w:rPr>
                <w:rFonts w:ascii="Times New Roman" w:hAnsi="Times New Roman" w:cs="Times New Roman"/>
                <w:sz w:val="24"/>
                <w:szCs w:val="24"/>
              </w:rPr>
              <w:t>x</w:t>
            </w:r>
            <w:proofErr w:type="spellEnd"/>
            <w:r w:rsidRPr="00940B1F">
              <w:rPr>
                <w:rFonts w:ascii="Times New Roman" w:hAnsi="Times New Roman" w:cs="Times New Roman"/>
                <w:sz w:val="24"/>
                <w:szCs w:val="24"/>
              </w:rPr>
              <w:t xml:space="preserve"> x</w:t>
            </w:r>
          </w:p>
        </w:tc>
        <w:tc>
          <w:tcPr>
            <w:tcW w:w="1166" w:type="dxa"/>
            <w:tcBorders>
              <w:top w:val="none" w:sz="6" w:space="0" w:color="auto"/>
              <w:left w:val="none" w:sz="6" w:space="0" w:color="auto"/>
              <w:bottom w:val="none" w:sz="6" w:space="0" w:color="auto"/>
              <w:right w:val="none" w:sz="6" w:space="0" w:color="auto"/>
            </w:tcBorders>
          </w:tcPr>
          <w:p w14:paraId="5B1508A1"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rPr>
            </w:pPr>
          </w:p>
        </w:tc>
        <w:tc>
          <w:tcPr>
            <w:tcW w:w="7714" w:type="dxa"/>
            <w:tcBorders>
              <w:top w:val="none" w:sz="6" w:space="0" w:color="auto"/>
              <w:left w:val="none" w:sz="6" w:space="0" w:color="auto"/>
              <w:bottom w:val="none" w:sz="6" w:space="0" w:color="auto"/>
              <w:right w:val="none" w:sz="6" w:space="0" w:color="auto"/>
            </w:tcBorders>
          </w:tcPr>
          <w:p w14:paraId="50F8FFB3" w14:textId="77777777" w:rsidR="00940B1F" w:rsidRPr="00940B1F" w:rsidRDefault="00940B1F" w:rsidP="00940B1F">
            <w:pPr>
              <w:kinsoku w:val="0"/>
              <w:overflowPunct w:val="0"/>
              <w:autoSpaceDE w:val="0"/>
              <w:autoSpaceDN w:val="0"/>
              <w:adjustRightInd w:val="0"/>
              <w:spacing w:before="9" w:after="0" w:line="240" w:lineRule="auto"/>
              <w:rPr>
                <w:rFonts w:ascii="Times New Roman" w:hAnsi="Times New Roman" w:cs="Times New Roman"/>
                <w:b/>
                <w:bCs/>
                <w:sz w:val="25"/>
                <w:szCs w:val="25"/>
              </w:rPr>
            </w:pPr>
          </w:p>
          <w:p w14:paraId="7B764F7D" w14:textId="77777777" w:rsidR="00940B1F" w:rsidRPr="00940B1F" w:rsidRDefault="00940B1F" w:rsidP="00940B1F">
            <w:pPr>
              <w:kinsoku w:val="0"/>
              <w:overflowPunct w:val="0"/>
              <w:autoSpaceDE w:val="0"/>
              <w:autoSpaceDN w:val="0"/>
              <w:adjustRightInd w:val="0"/>
              <w:spacing w:before="1" w:after="0" w:line="240" w:lineRule="auto"/>
              <w:ind w:left="126"/>
              <w:rPr>
                <w:rFonts w:ascii="Times New Roman" w:hAnsi="Times New Roman" w:cs="Times New Roman"/>
                <w:b/>
                <w:bCs/>
                <w:i/>
                <w:iCs/>
                <w:sz w:val="24"/>
                <w:szCs w:val="24"/>
              </w:rPr>
            </w:pPr>
            <w:r w:rsidRPr="00940B1F">
              <w:rPr>
                <w:rFonts w:ascii="Times New Roman" w:hAnsi="Times New Roman" w:cs="Times New Roman"/>
                <w:sz w:val="24"/>
                <w:szCs w:val="24"/>
              </w:rPr>
              <w:t>Disposable</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 xml:space="preserve">diapers </w:t>
            </w:r>
            <w:r w:rsidRPr="00940B1F">
              <w:rPr>
                <w:rFonts w:ascii="Times New Roman" w:hAnsi="Times New Roman" w:cs="Times New Roman"/>
                <w:b/>
                <w:bCs/>
                <w:i/>
                <w:iCs/>
                <w:sz w:val="24"/>
                <w:szCs w:val="24"/>
                <w:u w:val="single"/>
              </w:rPr>
              <w:t>labeled (individually, each</w:t>
            </w:r>
            <w:r w:rsidRPr="00940B1F">
              <w:rPr>
                <w:rFonts w:ascii="Times New Roman" w:hAnsi="Times New Roman" w:cs="Times New Roman"/>
                <w:b/>
                <w:bCs/>
                <w:i/>
                <w:iCs/>
                <w:spacing w:val="-1"/>
                <w:sz w:val="24"/>
                <w:szCs w:val="24"/>
                <w:u w:val="single"/>
              </w:rPr>
              <w:t xml:space="preserve"> </w:t>
            </w:r>
            <w:r w:rsidRPr="00940B1F">
              <w:rPr>
                <w:rFonts w:ascii="Times New Roman" w:hAnsi="Times New Roman" w:cs="Times New Roman"/>
                <w:b/>
                <w:bCs/>
                <w:i/>
                <w:iCs/>
                <w:sz w:val="24"/>
                <w:szCs w:val="24"/>
                <w:u w:val="single"/>
              </w:rPr>
              <w:t>diaper)</w:t>
            </w:r>
          </w:p>
          <w:p w14:paraId="04D469F9" w14:textId="77777777" w:rsidR="00940B1F" w:rsidRPr="00940B1F" w:rsidRDefault="00940B1F" w:rsidP="00940B1F">
            <w:pPr>
              <w:kinsoku w:val="0"/>
              <w:overflowPunct w:val="0"/>
              <w:autoSpaceDE w:val="0"/>
              <w:autoSpaceDN w:val="0"/>
              <w:adjustRightInd w:val="0"/>
              <w:spacing w:before="44" w:after="0" w:line="240" w:lineRule="auto"/>
              <w:ind w:left="126"/>
              <w:rPr>
                <w:rFonts w:ascii="Times New Roman" w:hAnsi="Times New Roman" w:cs="Times New Roman"/>
                <w:b/>
                <w:bCs/>
                <w:i/>
                <w:iCs/>
                <w:sz w:val="24"/>
                <w:szCs w:val="24"/>
              </w:rPr>
            </w:pPr>
            <w:r w:rsidRPr="00940B1F">
              <w:rPr>
                <w:rFonts w:ascii="Times New Roman" w:hAnsi="Times New Roman" w:cs="Times New Roman"/>
                <w:sz w:val="24"/>
                <w:szCs w:val="24"/>
              </w:rPr>
              <w:t>Baby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wipes</w:t>
            </w:r>
            <w:r w:rsidRPr="00940B1F">
              <w:rPr>
                <w:rFonts w:ascii="Times New Roman" w:hAnsi="Times New Roman" w:cs="Times New Roman"/>
                <w:spacing w:val="-1"/>
                <w:sz w:val="24"/>
                <w:szCs w:val="24"/>
              </w:rPr>
              <w:t xml:space="preserve"> </w:t>
            </w:r>
            <w:r w:rsidRPr="00940B1F">
              <w:rPr>
                <w:rFonts w:ascii="Times New Roman" w:hAnsi="Times New Roman" w:cs="Times New Roman"/>
                <w:b/>
                <w:bCs/>
                <w:i/>
                <w:iCs/>
                <w:sz w:val="24"/>
                <w:szCs w:val="24"/>
                <w:u w:val="single"/>
              </w:rPr>
              <w:t>labeled</w:t>
            </w:r>
          </w:p>
          <w:p w14:paraId="63F216CC" w14:textId="77777777" w:rsidR="00940B1F" w:rsidRPr="00940B1F" w:rsidRDefault="00940B1F" w:rsidP="00940B1F">
            <w:pPr>
              <w:kinsoku w:val="0"/>
              <w:overflowPunct w:val="0"/>
              <w:autoSpaceDE w:val="0"/>
              <w:autoSpaceDN w:val="0"/>
              <w:adjustRightInd w:val="0"/>
              <w:spacing w:before="44" w:after="0" w:line="240" w:lineRule="auto"/>
              <w:ind w:left="126"/>
              <w:rPr>
                <w:rFonts w:ascii="Times New Roman" w:hAnsi="Times New Roman" w:cs="Times New Roman"/>
                <w:b/>
                <w:bCs/>
                <w:i/>
                <w:iCs/>
                <w:sz w:val="24"/>
                <w:szCs w:val="24"/>
              </w:rPr>
            </w:pPr>
            <w:r w:rsidRPr="00940B1F">
              <w:rPr>
                <w:rFonts w:ascii="Times New Roman" w:hAnsi="Times New Roman" w:cs="Times New Roman"/>
                <w:sz w:val="24"/>
                <w:szCs w:val="24"/>
              </w:rPr>
              <w:t>Lotions/creams</w:t>
            </w:r>
            <w:r w:rsidRPr="00940B1F">
              <w:rPr>
                <w:rFonts w:ascii="Times New Roman" w:hAnsi="Times New Roman" w:cs="Times New Roman"/>
                <w:spacing w:val="-1"/>
                <w:sz w:val="24"/>
                <w:szCs w:val="24"/>
              </w:rPr>
              <w:t xml:space="preserve"> </w:t>
            </w:r>
            <w:r w:rsidRPr="00940B1F">
              <w:rPr>
                <w:rFonts w:ascii="Times New Roman" w:hAnsi="Times New Roman" w:cs="Times New Roman"/>
                <w:b/>
                <w:bCs/>
                <w:i/>
                <w:iCs/>
                <w:sz w:val="24"/>
                <w:szCs w:val="24"/>
                <w:u w:val="single"/>
              </w:rPr>
              <w:t>labeled</w:t>
            </w:r>
          </w:p>
        </w:tc>
      </w:tr>
      <w:tr w:rsidR="00940B1F" w:rsidRPr="00940B1F" w14:paraId="4B621EE8" w14:textId="77777777">
        <w:trPr>
          <w:trHeight w:val="319"/>
        </w:trPr>
        <w:tc>
          <w:tcPr>
            <w:tcW w:w="1099" w:type="dxa"/>
            <w:tcBorders>
              <w:top w:val="none" w:sz="6" w:space="0" w:color="auto"/>
              <w:left w:val="none" w:sz="6" w:space="0" w:color="auto"/>
              <w:bottom w:val="none" w:sz="6" w:space="0" w:color="auto"/>
              <w:right w:val="none" w:sz="6" w:space="0" w:color="auto"/>
            </w:tcBorders>
          </w:tcPr>
          <w:p w14:paraId="0DF009FD" w14:textId="77777777" w:rsidR="00940B1F" w:rsidRPr="00940B1F" w:rsidRDefault="00940B1F" w:rsidP="00940B1F">
            <w:pPr>
              <w:kinsoku w:val="0"/>
              <w:overflowPunct w:val="0"/>
              <w:autoSpaceDE w:val="0"/>
              <w:autoSpaceDN w:val="0"/>
              <w:adjustRightInd w:val="0"/>
              <w:spacing w:before="15" w:after="0" w:line="240" w:lineRule="auto"/>
              <w:ind w:left="317"/>
              <w:rPr>
                <w:rFonts w:ascii="Times New Roman" w:hAnsi="Times New Roman" w:cs="Times New Roman"/>
                <w:sz w:val="24"/>
                <w:szCs w:val="24"/>
              </w:rPr>
            </w:pPr>
            <w:r w:rsidRPr="00940B1F">
              <w:rPr>
                <w:rFonts w:ascii="Times New Roman" w:hAnsi="Times New Roman" w:cs="Times New Roman"/>
                <w:sz w:val="24"/>
                <w:szCs w:val="24"/>
              </w:rPr>
              <w:t>x</w:t>
            </w:r>
          </w:p>
        </w:tc>
        <w:tc>
          <w:tcPr>
            <w:tcW w:w="1166" w:type="dxa"/>
            <w:tcBorders>
              <w:top w:val="none" w:sz="6" w:space="0" w:color="auto"/>
              <w:left w:val="none" w:sz="6" w:space="0" w:color="auto"/>
              <w:bottom w:val="none" w:sz="6" w:space="0" w:color="auto"/>
              <w:right w:val="none" w:sz="6" w:space="0" w:color="auto"/>
            </w:tcBorders>
          </w:tcPr>
          <w:p w14:paraId="4CBBEF33"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rPr>
            </w:pPr>
          </w:p>
        </w:tc>
        <w:tc>
          <w:tcPr>
            <w:tcW w:w="7714" w:type="dxa"/>
            <w:tcBorders>
              <w:top w:val="none" w:sz="6" w:space="0" w:color="auto"/>
              <w:left w:val="none" w:sz="6" w:space="0" w:color="auto"/>
              <w:bottom w:val="none" w:sz="6" w:space="0" w:color="auto"/>
              <w:right w:val="none" w:sz="6" w:space="0" w:color="auto"/>
            </w:tcBorders>
          </w:tcPr>
          <w:p w14:paraId="60D44B85" w14:textId="77777777" w:rsidR="00940B1F" w:rsidRPr="00940B1F" w:rsidRDefault="00940B1F" w:rsidP="00940B1F">
            <w:pPr>
              <w:kinsoku w:val="0"/>
              <w:overflowPunct w:val="0"/>
              <w:autoSpaceDE w:val="0"/>
              <w:autoSpaceDN w:val="0"/>
              <w:adjustRightInd w:val="0"/>
              <w:spacing w:before="24" w:after="0" w:line="240" w:lineRule="auto"/>
              <w:ind w:left="117"/>
              <w:rPr>
                <w:rFonts w:ascii="Times New Roman" w:hAnsi="Times New Roman" w:cs="Times New Roman"/>
                <w:b/>
                <w:bCs/>
                <w:i/>
                <w:iCs/>
                <w:sz w:val="18"/>
                <w:szCs w:val="18"/>
              </w:rPr>
            </w:pPr>
            <w:r w:rsidRPr="00940B1F">
              <w:rPr>
                <w:rFonts w:ascii="Times New Roman" w:hAnsi="Times New Roman" w:cs="Times New Roman"/>
                <w:sz w:val="18"/>
                <w:szCs w:val="18"/>
              </w:rPr>
              <w:t>12-16</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oz</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spill</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proof</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water</w:t>
            </w:r>
            <w:r w:rsidRPr="00940B1F">
              <w:rPr>
                <w:rFonts w:ascii="Times New Roman" w:hAnsi="Times New Roman" w:cs="Times New Roman"/>
                <w:spacing w:val="-2"/>
                <w:sz w:val="18"/>
                <w:szCs w:val="18"/>
              </w:rPr>
              <w:t xml:space="preserve"> </w:t>
            </w:r>
            <w:r w:rsidRPr="00940B1F">
              <w:rPr>
                <w:rFonts w:ascii="Times New Roman" w:hAnsi="Times New Roman" w:cs="Times New Roman"/>
                <w:sz w:val="18"/>
                <w:szCs w:val="18"/>
              </w:rPr>
              <w:t>bottle (ages</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 xml:space="preserve">1-3) </w:t>
            </w:r>
            <w:r w:rsidRPr="00940B1F">
              <w:rPr>
                <w:rFonts w:ascii="Times New Roman" w:hAnsi="Times New Roman" w:cs="Times New Roman"/>
                <w:b/>
                <w:bCs/>
                <w:i/>
                <w:iCs/>
                <w:sz w:val="18"/>
                <w:szCs w:val="18"/>
                <w:u w:val="single"/>
              </w:rPr>
              <w:t>labeled</w:t>
            </w:r>
            <w:r w:rsidRPr="00940B1F">
              <w:rPr>
                <w:rFonts w:ascii="Times New Roman" w:hAnsi="Times New Roman" w:cs="Times New Roman"/>
                <w:b/>
                <w:bCs/>
                <w:i/>
                <w:iCs/>
                <w:spacing w:val="-2"/>
                <w:sz w:val="18"/>
                <w:szCs w:val="18"/>
              </w:rPr>
              <w:t xml:space="preserve"> </w:t>
            </w:r>
            <w:r w:rsidRPr="00940B1F">
              <w:rPr>
                <w:rFonts w:ascii="Times New Roman" w:hAnsi="Times New Roman" w:cs="Times New Roman"/>
                <w:sz w:val="18"/>
                <w:szCs w:val="18"/>
              </w:rPr>
              <w:t>16-20</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oz Sports</w:t>
            </w:r>
            <w:r w:rsidRPr="00940B1F">
              <w:rPr>
                <w:rFonts w:ascii="Times New Roman" w:hAnsi="Times New Roman" w:cs="Times New Roman"/>
                <w:spacing w:val="-2"/>
                <w:sz w:val="18"/>
                <w:szCs w:val="18"/>
              </w:rPr>
              <w:t xml:space="preserve"> </w:t>
            </w:r>
            <w:r w:rsidRPr="00940B1F">
              <w:rPr>
                <w:rFonts w:ascii="Times New Roman" w:hAnsi="Times New Roman" w:cs="Times New Roman"/>
                <w:sz w:val="18"/>
                <w:szCs w:val="18"/>
              </w:rPr>
              <w:t>water</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bottle</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(ages</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 xml:space="preserve">3-5) </w:t>
            </w:r>
            <w:r w:rsidRPr="00940B1F">
              <w:rPr>
                <w:rFonts w:ascii="Times New Roman" w:hAnsi="Times New Roman" w:cs="Times New Roman"/>
                <w:b/>
                <w:bCs/>
                <w:i/>
                <w:iCs/>
                <w:sz w:val="18"/>
                <w:szCs w:val="18"/>
                <w:u w:val="thick"/>
              </w:rPr>
              <w:t>labeled</w:t>
            </w:r>
          </w:p>
        </w:tc>
      </w:tr>
      <w:tr w:rsidR="00940B1F" w:rsidRPr="00940B1F" w14:paraId="0A67EE54" w14:textId="77777777">
        <w:trPr>
          <w:trHeight w:val="358"/>
        </w:trPr>
        <w:tc>
          <w:tcPr>
            <w:tcW w:w="1099" w:type="dxa"/>
            <w:tcBorders>
              <w:top w:val="none" w:sz="6" w:space="0" w:color="auto"/>
              <w:left w:val="none" w:sz="6" w:space="0" w:color="auto"/>
              <w:bottom w:val="none" w:sz="6" w:space="0" w:color="auto"/>
              <w:right w:val="none" w:sz="6" w:space="0" w:color="auto"/>
            </w:tcBorders>
          </w:tcPr>
          <w:p w14:paraId="0E489236" w14:textId="77777777" w:rsidR="00940B1F" w:rsidRPr="00940B1F" w:rsidRDefault="00940B1F" w:rsidP="00940B1F">
            <w:pPr>
              <w:kinsoku w:val="0"/>
              <w:overflowPunct w:val="0"/>
              <w:autoSpaceDE w:val="0"/>
              <w:autoSpaceDN w:val="0"/>
              <w:adjustRightInd w:val="0"/>
              <w:spacing w:before="18" w:after="0" w:line="240" w:lineRule="auto"/>
              <w:ind w:left="320"/>
              <w:rPr>
                <w:rFonts w:ascii="Times New Roman" w:hAnsi="Times New Roman" w:cs="Times New Roman"/>
                <w:sz w:val="24"/>
                <w:szCs w:val="24"/>
              </w:rPr>
            </w:pPr>
            <w:r w:rsidRPr="00940B1F">
              <w:rPr>
                <w:rFonts w:ascii="Times New Roman" w:hAnsi="Times New Roman" w:cs="Times New Roman"/>
                <w:sz w:val="24"/>
                <w:szCs w:val="24"/>
              </w:rPr>
              <w:t>x</w:t>
            </w:r>
          </w:p>
        </w:tc>
        <w:tc>
          <w:tcPr>
            <w:tcW w:w="1166" w:type="dxa"/>
            <w:tcBorders>
              <w:top w:val="none" w:sz="6" w:space="0" w:color="auto"/>
              <w:left w:val="none" w:sz="6" w:space="0" w:color="auto"/>
              <w:bottom w:val="none" w:sz="6" w:space="0" w:color="auto"/>
              <w:right w:val="none" w:sz="6" w:space="0" w:color="auto"/>
            </w:tcBorders>
          </w:tcPr>
          <w:p w14:paraId="111DD2A0"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rPr>
            </w:pPr>
          </w:p>
        </w:tc>
        <w:tc>
          <w:tcPr>
            <w:tcW w:w="7714" w:type="dxa"/>
            <w:tcBorders>
              <w:top w:val="none" w:sz="6" w:space="0" w:color="auto"/>
              <w:left w:val="none" w:sz="6" w:space="0" w:color="auto"/>
              <w:bottom w:val="none" w:sz="6" w:space="0" w:color="auto"/>
              <w:right w:val="none" w:sz="6" w:space="0" w:color="auto"/>
            </w:tcBorders>
          </w:tcPr>
          <w:p w14:paraId="4025EFA9" w14:textId="77777777" w:rsidR="00940B1F" w:rsidRPr="00940B1F" w:rsidRDefault="00940B1F" w:rsidP="00940B1F">
            <w:pPr>
              <w:kinsoku w:val="0"/>
              <w:overflowPunct w:val="0"/>
              <w:autoSpaceDE w:val="0"/>
              <w:autoSpaceDN w:val="0"/>
              <w:adjustRightInd w:val="0"/>
              <w:spacing w:before="22" w:after="0" w:line="240" w:lineRule="auto"/>
              <w:ind w:left="155"/>
              <w:rPr>
                <w:rFonts w:ascii="Times New Roman" w:hAnsi="Times New Roman" w:cs="Times New Roman"/>
                <w:b/>
                <w:bCs/>
                <w:i/>
                <w:iCs/>
                <w:sz w:val="18"/>
                <w:szCs w:val="18"/>
              </w:rPr>
            </w:pPr>
            <w:r w:rsidRPr="00940B1F">
              <w:rPr>
                <w:rFonts w:ascii="Times New Roman" w:hAnsi="Times New Roman" w:cs="Times New Roman"/>
                <w:sz w:val="18"/>
                <w:szCs w:val="18"/>
              </w:rPr>
              <w:t>Roll-up</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nap</w:t>
            </w:r>
            <w:r w:rsidRPr="00940B1F">
              <w:rPr>
                <w:rFonts w:ascii="Times New Roman" w:hAnsi="Times New Roman" w:cs="Times New Roman"/>
                <w:spacing w:val="-1"/>
                <w:sz w:val="18"/>
                <w:szCs w:val="18"/>
              </w:rPr>
              <w:t xml:space="preserve"> </w:t>
            </w:r>
            <w:r w:rsidRPr="00940B1F">
              <w:rPr>
                <w:rFonts w:ascii="Times New Roman" w:hAnsi="Times New Roman" w:cs="Times New Roman"/>
                <w:sz w:val="18"/>
                <w:szCs w:val="18"/>
              </w:rPr>
              <w:t>mat,</w:t>
            </w:r>
            <w:r w:rsidRPr="00940B1F">
              <w:rPr>
                <w:rFonts w:ascii="Times New Roman" w:hAnsi="Times New Roman" w:cs="Times New Roman"/>
                <w:spacing w:val="-1"/>
                <w:sz w:val="18"/>
                <w:szCs w:val="18"/>
              </w:rPr>
              <w:t xml:space="preserve"> </w:t>
            </w:r>
            <w:r w:rsidRPr="00940B1F">
              <w:rPr>
                <w:rFonts w:ascii="Times New Roman" w:hAnsi="Times New Roman" w:cs="Times New Roman"/>
                <w:b/>
                <w:bCs/>
                <w:i/>
                <w:iCs/>
                <w:sz w:val="18"/>
                <w:szCs w:val="18"/>
                <w:u w:val="thick"/>
              </w:rPr>
              <w:t>labeled</w:t>
            </w:r>
            <w:r w:rsidRPr="00940B1F">
              <w:rPr>
                <w:rFonts w:ascii="Times New Roman" w:hAnsi="Times New Roman" w:cs="Times New Roman"/>
                <w:b/>
                <w:bCs/>
                <w:i/>
                <w:iCs/>
                <w:spacing w:val="-2"/>
                <w:sz w:val="18"/>
                <w:szCs w:val="18"/>
                <w:u w:val="thick"/>
              </w:rPr>
              <w:t xml:space="preserve"> </w:t>
            </w:r>
            <w:r w:rsidRPr="00940B1F">
              <w:rPr>
                <w:rFonts w:ascii="Times New Roman" w:hAnsi="Times New Roman" w:cs="Times New Roman"/>
                <w:b/>
                <w:bCs/>
                <w:i/>
                <w:iCs/>
                <w:sz w:val="18"/>
                <w:szCs w:val="18"/>
                <w:u w:val="thick"/>
              </w:rPr>
              <w:t>-see</w:t>
            </w:r>
            <w:r w:rsidRPr="00940B1F">
              <w:rPr>
                <w:rFonts w:ascii="Times New Roman" w:hAnsi="Times New Roman" w:cs="Times New Roman"/>
                <w:b/>
                <w:bCs/>
                <w:i/>
                <w:iCs/>
                <w:spacing w:val="-1"/>
                <w:sz w:val="18"/>
                <w:szCs w:val="18"/>
                <w:u w:val="thick"/>
              </w:rPr>
              <w:t xml:space="preserve"> </w:t>
            </w:r>
            <w:r w:rsidRPr="00940B1F">
              <w:rPr>
                <w:rFonts w:ascii="Times New Roman" w:hAnsi="Times New Roman" w:cs="Times New Roman"/>
                <w:b/>
                <w:bCs/>
                <w:i/>
                <w:iCs/>
                <w:sz w:val="18"/>
                <w:szCs w:val="18"/>
                <w:u w:val="thick"/>
              </w:rPr>
              <w:t>link</w:t>
            </w:r>
            <w:r w:rsidRPr="00940B1F">
              <w:rPr>
                <w:rFonts w:ascii="Times New Roman" w:hAnsi="Times New Roman" w:cs="Times New Roman"/>
                <w:b/>
                <w:bCs/>
                <w:i/>
                <w:iCs/>
                <w:spacing w:val="-1"/>
                <w:sz w:val="18"/>
                <w:szCs w:val="18"/>
                <w:u w:val="thick"/>
              </w:rPr>
              <w:t xml:space="preserve"> </w:t>
            </w:r>
            <w:r w:rsidRPr="00940B1F">
              <w:rPr>
                <w:rFonts w:ascii="Times New Roman" w:hAnsi="Times New Roman" w:cs="Times New Roman"/>
                <w:b/>
                <w:bCs/>
                <w:i/>
                <w:iCs/>
                <w:sz w:val="18"/>
                <w:szCs w:val="18"/>
                <w:u w:val="thick"/>
              </w:rPr>
              <w:t>below</w:t>
            </w:r>
            <w:r w:rsidRPr="00940B1F">
              <w:rPr>
                <w:rFonts w:ascii="Times New Roman" w:hAnsi="Times New Roman" w:cs="Times New Roman"/>
                <w:b/>
                <w:bCs/>
                <w:i/>
                <w:iCs/>
                <w:spacing w:val="-2"/>
                <w:sz w:val="18"/>
                <w:szCs w:val="18"/>
              </w:rPr>
              <w:t xml:space="preserve"> </w:t>
            </w:r>
            <w:r w:rsidRPr="00940B1F">
              <w:rPr>
                <w:rFonts w:ascii="Times New Roman" w:hAnsi="Times New Roman" w:cs="Times New Roman"/>
                <w:b/>
                <w:bCs/>
                <w:i/>
                <w:iCs/>
                <w:sz w:val="18"/>
                <w:szCs w:val="18"/>
              </w:rPr>
              <w:t>(this will</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need</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to</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be replaced</w:t>
            </w:r>
            <w:r w:rsidRPr="00940B1F">
              <w:rPr>
                <w:rFonts w:ascii="Times New Roman" w:hAnsi="Times New Roman" w:cs="Times New Roman"/>
                <w:b/>
                <w:bCs/>
                <w:i/>
                <w:iCs/>
                <w:spacing w:val="-2"/>
                <w:sz w:val="18"/>
                <w:szCs w:val="18"/>
              </w:rPr>
              <w:t xml:space="preserve"> </w:t>
            </w:r>
            <w:r w:rsidRPr="00940B1F">
              <w:rPr>
                <w:rFonts w:ascii="Times New Roman" w:hAnsi="Times New Roman" w:cs="Times New Roman"/>
                <w:b/>
                <w:bCs/>
                <w:i/>
                <w:iCs/>
                <w:sz w:val="18"/>
                <w:szCs w:val="18"/>
              </w:rPr>
              <w:t>on</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occasion due</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to wear</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&amp;</w:t>
            </w:r>
            <w:r w:rsidRPr="00940B1F">
              <w:rPr>
                <w:rFonts w:ascii="Times New Roman" w:hAnsi="Times New Roman" w:cs="Times New Roman"/>
                <w:b/>
                <w:bCs/>
                <w:i/>
                <w:iCs/>
                <w:spacing w:val="-1"/>
                <w:sz w:val="18"/>
                <w:szCs w:val="18"/>
              </w:rPr>
              <w:t xml:space="preserve"> </w:t>
            </w:r>
            <w:r w:rsidRPr="00940B1F">
              <w:rPr>
                <w:rFonts w:ascii="Times New Roman" w:hAnsi="Times New Roman" w:cs="Times New Roman"/>
                <w:b/>
                <w:bCs/>
                <w:i/>
                <w:iCs/>
                <w:sz w:val="18"/>
                <w:szCs w:val="18"/>
              </w:rPr>
              <w:t>tear)</w:t>
            </w:r>
          </w:p>
        </w:tc>
      </w:tr>
      <w:tr w:rsidR="00940B1F" w:rsidRPr="00940B1F" w14:paraId="0CAB927F" w14:textId="77777777">
        <w:trPr>
          <w:trHeight w:val="262"/>
        </w:trPr>
        <w:tc>
          <w:tcPr>
            <w:tcW w:w="1099" w:type="dxa"/>
            <w:tcBorders>
              <w:top w:val="none" w:sz="6" w:space="0" w:color="auto"/>
              <w:left w:val="none" w:sz="6" w:space="0" w:color="auto"/>
              <w:bottom w:val="none" w:sz="6" w:space="0" w:color="auto"/>
              <w:right w:val="none" w:sz="6" w:space="0" w:color="auto"/>
            </w:tcBorders>
          </w:tcPr>
          <w:p w14:paraId="502ECE60"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18"/>
                <w:szCs w:val="18"/>
              </w:rPr>
            </w:pPr>
          </w:p>
        </w:tc>
        <w:tc>
          <w:tcPr>
            <w:tcW w:w="1166" w:type="dxa"/>
            <w:tcBorders>
              <w:top w:val="none" w:sz="6" w:space="0" w:color="auto"/>
              <w:left w:val="none" w:sz="6" w:space="0" w:color="auto"/>
              <w:bottom w:val="none" w:sz="6" w:space="0" w:color="auto"/>
              <w:right w:val="none" w:sz="6" w:space="0" w:color="auto"/>
            </w:tcBorders>
          </w:tcPr>
          <w:p w14:paraId="2EB02C1E"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sz w:val="18"/>
                <w:szCs w:val="18"/>
              </w:rPr>
            </w:pPr>
          </w:p>
        </w:tc>
        <w:tc>
          <w:tcPr>
            <w:tcW w:w="7714" w:type="dxa"/>
            <w:tcBorders>
              <w:top w:val="none" w:sz="6" w:space="0" w:color="auto"/>
              <w:left w:val="none" w:sz="6" w:space="0" w:color="auto"/>
              <w:bottom w:val="none" w:sz="6" w:space="0" w:color="auto"/>
              <w:right w:val="none" w:sz="6" w:space="0" w:color="auto"/>
            </w:tcBorders>
          </w:tcPr>
          <w:p w14:paraId="37993C50" w14:textId="77777777" w:rsidR="00940B1F" w:rsidRPr="00940B1F" w:rsidRDefault="00940B1F" w:rsidP="00940B1F">
            <w:pPr>
              <w:kinsoku w:val="0"/>
              <w:overflowPunct w:val="0"/>
              <w:autoSpaceDE w:val="0"/>
              <w:autoSpaceDN w:val="0"/>
              <w:adjustRightInd w:val="0"/>
              <w:spacing w:before="57" w:after="0" w:line="240" w:lineRule="auto"/>
              <w:ind w:left="136"/>
              <w:rPr>
                <w:rFonts w:ascii="Times New Roman" w:hAnsi="Times New Roman" w:cs="Times New Roman"/>
                <w:sz w:val="16"/>
                <w:szCs w:val="16"/>
              </w:rPr>
            </w:pPr>
            <w:r w:rsidRPr="00940B1F">
              <w:rPr>
                <w:rFonts w:ascii="Times New Roman" w:hAnsi="Times New Roman" w:cs="Times New Roman"/>
                <w:sz w:val="16"/>
                <w:szCs w:val="16"/>
              </w:rPr>
              <w:t>(</w:t>
            </w:r>
            <w:r w:rsidRPr="00940B1F">
              <w:rPr>
                <w:rFonts w:ascii="Times New Roman" w:hAnsi="Times New Roman" w:cs="Times New Roman"/>
                <w:spacing w:val="-1"/>
                <w:sz w:val="16"/>
                <w:szCs w:val="16"/>
              </w:rPr>
              <w:t xml:space="preserve"> </w:t>
            </w:r>
            <w:hyperlink r:id="rId10" w:history="1">
              <w:r w:rsidRPr="00940B1F">
                <w:rPr>
                  <w:rFonts w:ascii="Times New Roman" w:hAnsi="Times New Roman" w:cs="Times New Roman"/>
                  <w:sz w:val="16"/>
                  <w:szCs w:val="16"/>
                </w:rPr>
                <w:t>https://www.amazon.com/dp/B003F1FETS/ref=cm_sw_em_r_mt_dp_U_FIXlEbCMJZQ1N</w:t>
              </w:r>
            </w:hyperlink>
            <w:r w:rsidRPr="00940B1F">
              <w:rPr>
                <w:rFonts w:ascii="Times New Roman" w:hAnsi="Times New Roman" w:cs="Times New Roman"/>
                <w:sz w:val="16"/>
                <w:szCs w:val="16"/>
              </w:rPr>
              <w:t xml:space="preserve"> )</w:t>
            </w:r>
          </w:p>
        </w:tc>
      </w:tr>
      <w:tr w:rsidR="00940B1F" w:rsidRPr="00940B1F" w14:paraId="35CB1B5B" w14:textId="77777777">
        <w:trPr>
          <w:trHeight w:val="2232"/>
        </w:trPr>
        <w:tc>
          <w:tcPr>
            <w:tcW w:w="1099" w:type="dxa"/>
            <w:tcBorders>
              <w:top w:val="none" w:sz="6" w:space="0" w:color="auto"/>
              <w:left w:val="none" w:sz="6" w:space="0" w:color="auto"/>
              <w:bottom w:val="none" w:sz="6" w:space="0" w:color="auto"/>
              <w:right w:val="none" w:sz="6" w:space="0" w:color="auto"/>
            </w:tcBorders>
          </w:tcPr>
          <w:p w14:paraId="2D1FC5EA" w14:textId="77777777" w:rsidR="00940B1F" w:rsidRPr="00940B1F" w:rsidRDefault="00940B1F" w:rsidP="00940B1F">
            <w:pPr>
              <w:kinsoku w:val="0"/>
              <w:overflowPunct w:val="0"/>
              <w:autoSpaceDE w:val="0"/>
              <w:autoSpaceDN w:val="0"/>
              <w:adjustRightInd w:val="0"/>
              <w:spacing w:before="36" w:after="0" w:line="278" w:lineRule="auto"/>
              <w:ind w:left="290" w:right="658" w:firstLine="30"/>
              <w:jc w:val="both"/>
              <w:rPr>
                <w:rFonts w:ascii="Times New Roman" w:hAnsi="Times New Roman" w:cs="Times New Roman"/>
                <w:sz w:val="24"/>
                <w:szCs w:val="24"/>
              </w:rPr>
            </w:pPr>
            <w:r w:rsidRPr="00940B1F">
              <w:rPr>
                <w:rFonts w:ascii="Times New Roman" w:hAnsi="Times New Roman" w:cs="Times New Roman"/>
                <w:sz w:val="24"/>
                <w:szCs w:val="24"/>
              </w:rPr>
              <w:t xml:space="preserve">x </w:t>
            </w:r>
            <w:proofErr w:type="spellStart"/>
            <w:r w:rsidRPr="00940B1F">
              <w:rPr>
                <w:rFonts w:ascii="Times New Roman" w:hAnsi="Times New Roman" w:cs="Times New Roman"/>
                <w:sz w:val="24"/>
                <w:szCs w:val="24"/>
              </w:rPr>
              <w:t>x</w:t>
            </w:r>
            <w:proofErr w:type="spellEnd"/>
            <w:r w:rsidRPr="00940B1F">
              <w:rPr>
                <w:rFonts w:ascii="Times New Roman" w:hAnsi="Times New Roman" w:cs="Times New Roman"/>
                <w:spacing w:val="-58"/>
                <w:sz w:val="24"/>
                <w:szCs w:val="24"/>
              </w:rPr>
              <w:t xml:space="preserve"> </w:t>
            </w:r>
            <w:proofErr w:type="spellStart"/>
            <w:r w:rsidRPr="00940B1F">
              <w:rPr>
                <w:rFonts w:ascii="Times New Roman" w:hAnsi="Times New Roman" w:cs="Times New Roman"/>
                <w:sz w:val="24"/>
                <w:szCs w:val="24"/>
              </w:rPr>
              <w:t>x</w:t>
            </w:r>
            <w:proofErr w:type="spellEnd"/>
            <w:r w:rsidRPr="00940B1F">
              <w:rPr>
                <w:rFonts w:ascii="Times New Roman" w:hAnsi="Times New Roman" w:cs="Times New Roman"/>
                <w:spacing w:val="-58"/>
                <w:sz w:val="24"/>
                <w:szCs w:val="24"/>
              </w:rPr>
              <w:t xml:space="preserve"> </w:t>
            </w:r>
            <w:proofErr w:type="spellStart"/>
            <w:r w:rsidRPr="00940B1F">
              <w:rPr>
                <w:rFonts w:ascii="Times New Roman" w:hAnsi="Times New Roman" w:cs="Times New Roman"/>
                <w:sz w:val="24"/>
                <w:szCs w:val="24"/>
              </w:rPr>
              <w:t>x</w:t>
            </w:r>
            <w:proofErr w:type="spellEnd"/>
            <w:r w:rsidRPr="00940B1F">
              <w:rPr>
                <w:rFonts w:ascii="Times New Roman" w:hAnsi="Times New Roman" w:cs="Times New Roman"/>
                <w:spacing w:val="-58"/>
                <w:sz w:val="24"/>
                <w:szCs w:val="24"/>
              </w:rPr>
              <w:t xml:space="preserve"> </w:t>
            </w:r>
            <w:proofErr w:type="spellStart"/>
            <w:r w:rsidRPr="00940B1F">
              <w:rPr>
                <w:rFonts w:ascii="Times New Roman" w:hAnsi="Times New Roman" w:cs="Times New Roman"/>
                <w:sz w:val="24"/>
                <w:szCs w:val="24"/>
              </w:rPr>
              <w:t>x</w:t>
            </w:r>
            <w:proofErr w:type="spellEnd"/>
            <w:r w:rsidRPr="00940B1F">
              <w:rPr>
                <w:rFonts w:ascii="Times New Roman" w:hAnsi="Times New Roman" w:cs="Times New Roman"/>
                <w:spacing w:val="-58"/>
                <w:sz w:val="24"/>
                <w:szCs w:val="24"/>
              </w:rPr>
              <w:t xml:space="preserve"> </w:t>
            </w:r>
            <w:proofErr w:type="spellStart"/>
            <w:r w:rsidRPr="00940B1F">
              <w:rPr>
                <w:rFonts w:ascii="Times New Roman" w:hAnsi="Times New Roman" w:cs="Times New Roman"/>
                <w:sz w:val="24"/>
                <w:szCs w:val="24"/>
              </w:rPr>
              <w:t>x</w:t>
            </w:r>
            <w:proofErr w:type="spellEnd"/>
          </w:p>
        </w:tc>
        <w:tc>
          <w:tcPr>
            <w:tcW w:w="1166" w:type="dxa"/>
            <w:tcBorders>
              <w:top w:val="none" w:sz="6" w:space="0" w:color="auto"/>
              <w:left w:val="none" w:sz="6" w:space="0" w:color="auto"/>
              <w:bottom w:val="none" w:sz="6" w:space="0" w:color="auto"/>
              <w:right w:val="none" w:sz="6" w:space="0" w:color="auto"/>
            </w:tcBorders>
          </w:tcPr>
          <w:p w14:paraId="36F86931"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sz w:val="26"/>
                <w:szCs w:val="26"/>
              </w:rPr>
            </w:pPr>
          </w:p>
          <w:p w14:paraId="72E845B4" w14:textId="66BB5753" w:rsidR="00940B1F" w:rsidRPr="00940B1F" w:rsidRDefault="00940B1F" w:rsidP="00940B1F">
            <w:pPr>
              <w:kinsoku w:val="0"/>
              <w:overflowPunct w:val="0"/>
              <w:autoSpaceDE w:val="0"/>
              <w:autoSpaceDN w:val="0"/>
              <w:adjustRightInd w:val="0"/>
              <w:spacing w:before="162" w:after="0" w:line="256" w:lineRule="exact"/>
              <w:ind w:right="263"/>
              <w:jc w:val="center"/>
              <w:rPr>
                <w:rFonts w:ascii="Times New Roman" w:hAnsi="Times New Roman" w:cs="Times New Roman"/>
                <w:sz w:val="24"/>
                <w:szCs w:val="24"/>
              </w:rPr>
            </w:pPr>
          </w:p>
        </w:tc>
        <w:tc>
          <w:tcPr>
            <w:tcW w:w="7714" w:type="dxa"/>
            <w:tcBorders>
              <w:top w:val="none" w:sz="6" w:space="0" w:color="auto"/>
              <w:left w:val="none" w:sz="6" w:space="0" w:color="auto"/>
              <w:bottom w:val="none" w:sz="6" w:space="0" w:color="auto"/>
              <w:right w:val="none" w:sz="6" w:space="0" w:color="auto"/>
            </w:tcBorders>
          </w:tcPr>
          <w:p w14:paraId="53C7007A" w14:textId="77777777" w:rsidR="00940B1F" w:rsidRPr="00940B1F" w:rsidRDefault="00940B1F" w:rsidP="00940B1F">
            <w:pPr>
              <w:kinsoku w:val="0"/>
              <w:overflowPunct w:val="0"/>
              <w:autoSpaceDE w:val="0"/>
              <w:autoSpaceDN w:val="0"/>
              <w:adjustRightInd w:val="0"/>
              <w:spacing w:before="10" w:after="0" w:line="278" w:lineRule="auto"/>
              <w:ind w:left="125" w:right="770"/>
              <w:rPr>
                <w:rFonts w:ascii="Times New Roman" w:hAnsi="Times New Roman" w:cs="Times New Roman"/>
                <w:b/>
                <w:bCs/>
                <w:i/>
                <w:iCs/>
                <w:sz w:val="24"/>
                <w:szCs w:val="24"/>
              </w:rPr>
            </w:pPr>
            <w:r w:rsidRPr="00940B1F">
              <w:rPr>
                <w:rFonts w:ascii="Times New Roman" w:hAnsi="Times New Roman" w:cs="Times New Roman"/>
                <w:sz w:val="24"/>
                <w:szCs w:val="24"/>
              </w:rPr>
              <w:t xml:space="preserve">3 x Bottles for water, formula, and/or milk, </w:t>
            </w:r>
            <w:r w:rsidRPr="00940B1F">
              <w:rPr>
                <w:rFonts w:ascii="Times New Roman" w:hAnsi="Times New Roman" w:cs="Times New Roman"/>
                <w:b/>
                <w:bCs/>
                <w:i/>
                <w:iCs/>
                <w:sz w:val="24"/>
                <w:szCs w:val="24"/>
                <w:u w:val="single"/>
              </w:rPr>
              <w:t>labeled</w:t>
            </w:r>
            <w:r w:rsidRPr="00940B1F">
              <w:rPr>
                <w:rFonts w:ascii="Times New Roman" w:hAnsi="Times New Roman" w:cs="Times New Roman"/>
                <w:b/>
                <w:bCs/>
                <w:i/>
                <w:iCs/>
                <w:sz w:val="24"/>
                <w:szCs w:val="24"/>
              </w:rPr>
              <w:t xml:space="preserve"> </w:t>
            </w:r>
            <w:r w:rsidRPr="00940B1F">
              <w:rPr>
                <w:rFonts w:ascii="Times New Roman" w:hAnsi="Times New Roman" w:cs="Times New Roman"/>
                <w:sz w:val="24"/>
                <w:szCs w:val="24"/>
              </w:rPr>
              <w:t>(0-12 months)</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TWO Full changes of clothing including underwear and socks, </w:t>
            </w:r>
            <w:r w:rsidRPr="00940B1F">
              <w:rPr>
                <w:rFonts w:ascii="Times New Roman" w:hAnsi="Times New Roman" w:cs="Times New Roman"/>
                <w:b/>
                <w:bCs/>
                <w:i/>
                <w:iCs/>
                <w:sz w:val="24"/>
                <w:szCs w:val="24"/>
                <w:u w:val="single"/>
              </w:rPr>
              <w:t>labeled</w:t>
            </w:r>
            <w:r w:rsidRPr="00940B1F">
              <w:rPr>
                <w:rFonts w:ascii="Times New Roman" w:hAnsi="Times New Roman" w:cs="Times New Roman"/>
                <w:b/>
                <w:bCs/>
                <w:i/>
                <w:iCs/>
                <w:spacing w:val="-58"/>
                <w:sz w:val="24"/>
                <w:szCs w:val="24"/>
              </w:rPr>
              <w:t xml:space="preserve"> </w:t>
            </w:r>
            <w:r w:rsidRPr="00940B1F">
              <w:rPr>
                <w:rFonts w:ascii="Times New Roman" w:hAnsi="Times New Roman" w:cs="Times New Roman"/>
                <w:sz w:val="24"/>
                <w:szCs w:val="24"/>
              </w:rPr>
              <w:t>Sunscreen</w:t>
            </w:r>
            <w:r w:rsidRPr="00940B1F">
              <w:rPr>
                <w:rFonts w:ascii="Times New Roman" w:hAnsi="Times New Roman" w:cs="Times New Roman"/>
                <w:spacing w:val="-2"/>
                <w:sz w:val="24"/>
                <w:szCs w:val="24"/>
              </w:rPr>
              <w:t xml:space="preserve"> </w:t>
            </w:r>
            <w:r w:rsidRPr="00940B1F">
              <w:rPr>
                <w:rFonts w:ascii="Times New Roman" w:hAnsi="Times New Roman" w:cs="Times New Roman"/>
                <w:b/>
                <w:bCs/>
                <w:i/>
                <w:iCs/>
                <w:sz w:val="24"/>
                <w:szCs w:val="24"/>
                <w:u w:val="single"/>
              </w:rPr>
              <w:t>labeled</w:t>
            </w:r>
          </w:p>
          <w:p w14:paraId="146A2C5A" w14:textId="77777777" w:rsidR="00940B1F" w:rsidRPr="00940B1F" w:rsidRDefault="00940B1F" w:rsidP="00940B1F">
            <w:pPr>
              <w:kinsoku w:val="0"/>
              <w:overflowPunct w:val="0"/>
              <w:autoSpaceDE w:val="0"/>
              <w:autoSpaceDN w:val="0"/>
              <w:adjustRightInd w:val="0"/>
              <w:spacing w:after="0" w:line="275" w:lineRule="exact"/>
              <w:ind w:left="125"/>
              <w:rPr>
                <w:rFonts w:ascii="Times New Roman" w:hAnsi="Times New Roman" w:cs="Times New Roman"/>
                <w:b/>
                <w:bCs/>
                <w:i/>
                <w:iCs/>
                <w:sz w:val="24"/>
                <w:szCs w:val="24"/>
              </w:rPr>
            </w:pPr>
            <w:r w:rsidRPr="00940B1F">
              <w:rPr>
                <w:rFonts w:ascii="Times New Roman" w:hAnsi="Times New Roman" w:cs="Times New Roman"/>
                <w:sz w:val="24"/>
                <w:szCs w:val="24"/>
              </w:rPr>
              <w:t xml:space="preserve">Insect repellent </w:t>
            </w:r>
            <w:r w:rsidRPr="00940B1F">
              <w:rPr>
                <w:rFonts w:ascii="Times New Roman" w:hAnsi="Times New Roman" w:cs="Times New Roman"/>
                <w:b/>
                <w:bCs/>
                <w:i/>
                <w:iCs/>
                <w:sz w:val="24"/>
                <w:szCs w:val="24"/>
                <w:u w:val="single"/>
              </w:rPr>
              <w:t>labeled</w:t>
            </w:r>
          </w:p>
          <w:p w14:paraId="48343EFA" w14:textId="77777777" w:rsidR="00940B1F" w:rsidRPr="00940B1F" w:rsidRDefault="00940B1F" w:rsidP="00940B1F">
            <w:pPr>
              <w:kinsoku w:val="0"/>
              <w:overflowPunct w:val="0"/>
              <w:autoSpaceDE w:val="0"/>
              <w:autoSpaceDN w:val="0"/>
              <w:adjustRightInd w:val="0"/>
              <w:spacing w:before="44" w:after="0" w:line="240" w:lineRule="auto"/>
              <w:ind w:left="125"/>
              <w:rPr>
                <w:rFonts w:ascii="Times New Roman" w:hAnsi="Times New Roman" w:cs="Times New Roman"/>
                <w:b/>
                <w:bCs/>
                <w:i/>
                <w:iCs/>
                <w:sz w:val="24"/>
                <w:szCs w:val="24"/>
              </w:rPr>
            </w:pPr>
            <w:r w:rsidRPr="00940B1F">
              <w:rPr>
                <w:rFonts w:ascii="Times New Roman" w:hAnsi="Times New Roman" w:cs="Times New Roman"/>
                <w:sz w:val="24"/>
                <w:szCs w:val="24"/>
              </w:rPr>
              <w:t>Clothing</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suitable</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for outdoor</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play for each</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 xml:space="preserve">season, </w:t>
            </w:r>
            <w:r w:rsidRPr="00940B1F">
              <w:rPr>
                <w:rFonts w:ascii="Times New Roman" w:hAnsi="Times New Roman" w:cs="Times New Roman"/>
                <w:b/>
                <w:bCs/>
                <w:i/>
                <w:iCs/>
                <w:sz w:val="24"/>
                <w:szCs w:val="24"/>
                <w:u w:val="single"/>
              </w:rPr>
              <w:t>labeled</w:t>
            </w:r>
          </w:p>
          <w:p w14:paraId="1760E533" w14:textId="77777777" w:rsidR="00940B1F" w:rsidRPr="00940B1F" w:rsidRDefault="00940B1F" w:rsidP="00940B1F">
            <w:pPr>
              <w:kinsoku w:val="0"/>
              <w:overflowPunct w:val="0"/>
              <w:autoSpaceDE w:val="0"/>
              <w:autoSpaceDN w:val="0"/>
              <w:adjustRightInd w:val="0"/>
              <w:spacing w:before="44" w:after="0" w:line="240" w:lineRule="auto"/>
              <w:ind w:left="125"/>
              <w:rPr>
                <w:rFonts w:ascii="Times New Roman" w:hAnsi="Times New Roman" w:cs="Times New Roman"/>
                <w:b/>
                <w:bCs/>
                <w:i/>
                <w:iCs/>
                <w:sz w:val="24"/>
                <w:szCs w:val="24"/>
              </w:rPr>
            </w:pPr>
            <w:r w:rsidRPr="00940B1F">
              <w:rPr>
                <w:rFonts w:ascii="Times New Roman" w:hAnsi="Times New Roman" w:cs="Times New Roman"/>
                <w:sz w:val="24"/>
                <w:szCs w:val="24"/>
              </w:rPr>
              <w:t>Fitted</w:t>
            </w:r>
            <w:r w:rsidRPr="00940B1F">
              <w:rPr>
                <w:rFonts w:ascii="Times New Roman" w:hAnsi="Times New Roman" w:cs="Times New Roman"/>
                <w:spacing w:val="-2"/>
                <w:sz w:val="24"/>
                <w:szCs w:val="24"/>
              </w:rPr>
              <w:t xml:space="preserve"> </w:t>
            </w:r>
            <w:r w:rsidRPr="00940B1F">
              <w:rPr>
                <w:rFonts w:ascii="Times New Roman" w:hAnsi="Times New Roman" w:cs="Times New Roman"/>
                <w:sz w:val="24"/>
                <w:szCs w:val="24"/>
              </w:rPr>
              <w:t>pack and play</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sheet</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(not a crib</w:t>
            </w:r>
            <w:r w:rsidRPr="00940B1F">
              <w:rPr>
                <w:rFonts w:ascii="Times New Roman" w:hAnsi="Times New Roman" w:cs="Times New Roman"/>
                <w:spacing w:val="-1"/>
                <w:sz w:val="24"/>
                <w:szCs w:val="24"/>
              </w:rPr>
              <w:t xml:space="preserve"> </w:t>
            </w:r>
            <w:r w:rsidRPr="00940B1F">
              <w:rPr>
                <w:rFonts w:ascii="Times New Roman" w:hAnsi="Times New Roman" w:cs="Times New Roman"/>
                <w:sz w:val="24"/>
                <w:szCs w:val="24"/>
              </w:rPr>
              <w:t>sheet)</w:t>
            </w:r>
            <w:r w:rsidRPr="00940B1F">
              <w:rPr>
                <w:rFonts w:ascii="Times New Roman" w:hAnsi="Times New Roman" w:cs="Times New Roman"/>
                <w:spacing w:val="-1"/>
                <w:sz w:val="24"/>
                <w:szCs w:val="24"/>
              </w:rPr>
              <w:t xml:space="preserve"> </w:t>
            </w:r>
            <w:r w:rsidRPr="00940B1F">
              <w:rPr>
                <w:rFonts w:ascii="Times New Roman" w:hAnsi="Times New Roman" w:cs="Times New Roman"/>
                <w:b/>
                <w:bCs/>
                <w:i/>
                <w:iCs/>
                <w:sz w:val="24"/>
                <w:szCs w:val="24"/>
                <w:u w:val="single"/>
              </w:rPr>
              <w:t>labeled</w:t>
            </w:r>
          </w:p>
          <w:p w14:paraId="7B4589F9" w14:textId="77777777" w:rsidR="00940B1F" w:rsidRPr="00940B1F" w:rsidRDefault="00940B1F" w:rsidP="00940B1F">
            <w:pPr>
              <w:kinsoku w:val="0"/>
              <w:overflowPunct w:val="0"/>
              <w:autoSpaceDE w:val="0"/>
              <w:autoSpaceDN w:val="0"/>
              <w:adjustRightInd w:val="0"/>
              <w:spacing w:before="44" w:after="0" w:line="240" w:lineRule="auto"/>
              <w:ind w:left="125"/>
              <w:rPr>
                <w:rFonts w:ascii="Times New Roman" w:hAnsi="Times New Roman" w:cs="Times New Roman"/>
                <w:sz w:val="24"/>
                <w:szCs w:val="24"/>
              </w:rPr>
            </w:pPr>
            <w:r w:rsidRPr="00940B1F">
              <w:rPr>
                <w:rFonts w:ascii="Times New Roman" w:hAnsi="Times New Roman" w:cs="Times New Roman"/>
                <w:sz w:val="24"/>
                <w:szCs w:val="24"/>
              </w:rPr>
              <w:t>Crib or playpen</w:t>
            </w:r>
          </w:p>
        </w:tc>
      </w:tr>
    </w:tbl>
    <w:p w14:paraId="4BE53C50"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sz w:val="26"/>
          <w:szCs w:val="26"/>
        </w:rPr>
      </w:pPr>
    </w:p>
    <w:p w14:paraId="3447A321" w14:textId="77777777" w:rsidR="00940B1F" w:rsidRPr="00940B1F" w:rsidRDefault="00940B1F" w:rsidP="00940B1F">
      <w:pPr>
        <w:numPr>
          <w:ilvl w:val="0"/>
          <w:numId w:val="2"/>
        </w:numPr>
        <w:tabs>
          <w:tab w:val="left" w:pos="858"/>
        </w:tabs>
        <w:kinsoku w:val="0"/>
        <w:overflowPunct w:val="0"/>
        <w:autoSpaceDE w:val="0"/>
        <w:autoSpaceDN w:val="0"/>
        <w:adjustRightInd w:val="0"/>
        <w:spacing w:after="0" w:line="240" w:lineRule="auto"/>
        <w:ind w:left="857" w:hanging="694"/>
        <w:rPr>
          <w:rFonts w:ascii="Times New Roman" w:hAnsi="Times New Roman" w:cs="Times New Roman"/>
          <w:b/>
          <w:bCs/>
          <w:sz w:val="24"/>
          <w:szCs w:val="24"/>
        </w:rPr>
      </w:pPr>
      <w:r w:rsidRPr="00940B1F">
        <w:rPr>
          <w:rFonts w:ascii="Times New Roman" w:hAnsi="Times New Roman" w:cs="Times New Roman"/>
          <w:b/>
          <w:bCs/>
          <w:sz w:val="24"/>
          <w:szCs w:val="24"/>
        </w:rPr>
        <w:t>STAFF</w:t>
      </w:r>
      <w:r w:rsidRPr="00940B1F">
        <w:rPr>
          <w:rFonts w:ascii="Times New Roman" w:hAnsi="Times New Roman" w:cs="Times New Roman"/>
          <w:b/>
          <w:bCs/>
          <w:spacing w:val="-9"/>
          <w:sz w:val="24"/>
          <w:szCs w:val="24"/>
        </w:rPr>
        <w:t xml:space="preserve"> </w:t>
      </w:r>
      <w:r w:rsidRPr="00940B1F">
        <w:rPr>
          <w:rFonts w:ascii="Times New Roman" w:hAnsi="Times New Roman" w:cs="Times New Roman"/>
          <w:b/>
          <w:bCs/>
          <w:sz w:val="24"/>
          <w:szCs w:val="24"/>
        </w:rPr>
        <w:t>HIRING PROCEDURES</w:t>
      </w:r>
    </w:p>
    <w:p w14:paraId="3B49E934" w14:textId="77777777" w:rsidR="00940B1F" w:rsidRPr="00940B1F" w:rsidRDefault="00940B1F" w:rsidP="00940B1F">
      <w:pPr>
        <w:kinsoku w:val="0"/>
        <w:overflowPunct w:val="0"/>
        <w:autoSpaceDE w:val="0"/>
        <w:autoSpaceDN w:val="0"/>
        <w:adjustRightInd w:val="0"/>
        <w:spacing w:before="8" w:after="0" w:line="240" w:lineRule="auto"/>
        <w:rPr>
          <w:rFonts w:ascii="Times New Roman" w:hAnsi="Times New Roman" w:cs="Times New Roman"/>
          <w:b/>
          <w:bCs/>
          <w:sz w:val="31"/>
          <w:szCs w:val="31"/>
        </w:rPr>
      </w:pPr>
    </w:p>
    <w:p w14:paraId="1D843CEB" w14:textId="77777777" w:rsidR="00940B1F" w:rsidRPr="00940B1F" w:rsidRDefault="00940B1F" w:rsidP="00940B1F">
      <w:pPr>
        <w:kinsoku w:val="0"/>
        <w:overflowPunct w:val="0"/>
        <w:autoSpaceDE w:val="0"/>
        <w:autoSpaceDN w:val="0"/>
        <w:adjustRightInd w:val="0"/>
        <w:spacing w:after="0" w:line="261" w:lineRule="auto"/>
        <w:ind w:left="164" w:right="389"/>
        <w:rPr>
          <w:rFonts w:ascii="Times New Roman" w:hAnsi="Times New Roman" w:cs="Times New Roman"/>
          <w:b/>
          <w:bCs/>
          <w:sz w:val="24"/>
          <w:szCs w:val="24"/>
        </w:rPr>
      </w:pPr>
      <w:r w:rsidRPr="00940B1F">
        <w:rPr>
          <w:rFonts w:ascii="Times New Roman" w:hAnsi="Times New Roman" w:cs="Times New Roman"/>
          <w:b/>
          <w:bCs/>
          <w:sz w:val="24"/>
          <w:szCs w:val="24"/>
        </w:rPr>
        <w:t>1.</w:t>
      </w:r>
      <w:r w:rsidRPr="00940B1F">
        <w:rPr>
          <w:rFonts w:ascii="Times New Roman" w:hAnsi="Times New Roman" w:cs="Times New Roman"/>
          <w:b/>
          <w:bCs/>
          <w:spacing w:val="-15"/>
          <w:sz w:val="24"/>
          <w:szCs w:val="24"/>
        </w:rPr>
        <w:t xml:space="preserve"> </w:t>
      </w:r>
      <w:r w:rsidRPr="00940B1F">
        <w:rPr>
          <w:rFonts w:ascii="Times New Roman" w:hAnsi="Times New Roman" w:cs="Times New Roman"/>
          <w:b/>
          <w:bCs/>
          <w:sz w:val="24"/>
          <w:szCs w:val="24"/>
        </w:rPr>
        <w:t>An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applicant, operator, director,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supervisor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may not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and a child care center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may not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employ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allow, in any capacity that involves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permits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contact between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emergency designee,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substitute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and any child cared for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by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child care center, an operator, emergency designee,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substitute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 director, supervisor,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who</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has</w:t>
      </w:r>
      <w:r w:rsidRPr="00940B1F">
        <w:rPr>
          <w:rFonts w:ascii="Times New Roman" w:hAnsi="Times New Roman" w:cs="Times New Roman"/>
          <w:b/>
          <w:bCs/>
          <w:spacing w:val="-2"/>
          <w:sz w:val="24"/>
          <w:szCs w:val="24"/>
        </w:rPr>
        <w:t xml:space="preserve"> </w:t>
      </w:r>
      <w:r w:rsidRPr="00940B1F">
        <w:rPr>
          <w:rFonts w:ascii="Times New Roman" w:hAnsi="Times New Roman" w:cs="Times New Roman"/>
          <w:b/>
          <w:bCs/>
          <w:sz w:val="24"/>
          <w:szCs w:val="24"/>
        </w:rPr>
        <w:t>been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found guilty of, pled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guilty to,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pled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no</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contest to:</w:t>
      </w:r>
    </w:p>
    <w:p w14:paraId="7521D2B8" w14:textId="77777777" w:rsidR="00940B1F" w:rsidRPr="00940B1F" w:rsidRDefault="00940B1F" w:rsidP="00940B1F">
      <w:pPr>
        <w:kinsoku w:val="0"/>
        <w:overflowPunct w:val="0"/>
        <w:autoSpaceDE w:val="0"/>
        <w:autoSpaceDN w:val="0"/>
        <w:adjustRightInd w:val="0"/>
        <w:spacing w:before="16" w:after="0" w:line="240" w:lineRule="auto"/>
        <w:ind w:left="164"/>
        <w:rPr>
          <w:rFonts w:ascii="Times New Roman" w:hAnsi="Times New Roman" w:cs="Times New Roman"/>
          <w:b/>
          <w:bCs/>
          <w:sz w:val="24"/>
          <w:szCs w:val="24"/>
        </w:rPr>
      </w:pPr>
      <w:r w:rsidRPr="00940B1F">
        <w:rPr>
          <w:rFonts w:ascii="Times New Roman" w:hAnsi="Times New Roman" w:cs="Times New Roman"/>
          <w:b/>
          <w:bCs/>
          <w:sz w:val="24"/>
          <w:szCs w:val="24"/>
        </w:rPr>
        <w:t>a.</w:t>
      </w:r>
    </w:p>
    <w:p w14:paraId="2D9DC465" w14:textId="77777777" w:rsidR="00940B1F" w:rsidRPr="00940B1F" w:rsidRDefault="00940B1F" w:rsidP="00940B1F">
      <w:pPr>
        <w:kinsoku w:val="0"/>
        <w:overflowPunct w:val="0"/>
        <w:autoSpaceDE w:val="0"/>
        <w:autoSpaceDN w:val="0"/>
        <w:adjustRightInd w:val="0"/>
        <w:spacing w:before="43" w:after="0" w:line="276" w:lineRule="auto"/>
        <w:ind w:left="164" w:right="201"/>
        <w:rPr>
          <w:rFonts w:ascii="Times New Roman" w:hAnsi="Times New Roman" w:cs="Times New Roman"/>
          <w:b/>
          <w:bCs/>
          <w:sz w:val="24"/>
          <w:szCs w:val="24"/>
        </w:rPr>
      </w:pPr>
      <w:r w:rsidRPr="00940B1F">
        <w:rPr>
          <w:rFonts w:ascii="Times New Roman" w:hAnsi="Times New Roman" w:cs="Times New Roman"/>
          <w:b/>
          <w:bCs/>
          <w:sz w:val="24"/>
          <w:szCs w:val="24"/>
        </w:rPr>
        <w:t>An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offense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described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 North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Dakota</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Century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chapters 12.1-16, homicide;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12.1-18, kidnapping;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12.1-27.2,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performances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children;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12.1-40, human</w:t>
      </w:r>
      <w:r w:rsidRPr="00940B1F">
        <w:rPr>
          <w:rFonts w:ascii="Times New Roman" w:hAnsi="Times New Roman" w:cs="Times New Roman"/>
          <w:b/>
          <w:bCs/>
          <w:spacing w:val="-1"/>
          <w:sz w:val="24"/>
          <w:szCs w:val="24"/>
        </w:rPr>
        <w:t xml:space="preserve"> </w:t>
      </w:r>
      <w:proofErr w:type="spellStart"/>
      <w:r w:rsidRPr="00940B1F">
        <w:rPr>
          <w:rFonts w:ascii="Times New Roman" w:hAnsi="Times New Roman" w:cs="Times New Roman"/>
          <w:b/>
          <w:bCs/>
          <w:sz w:val="24"/>
          <w:szCs w:val="24"/>
        </w:rPr>
        <w:t>traf</w:t>
      </w:r>
      <w:proofErr w:type="spellEnd"/>
      <w:r w:rsidRPr="00940B1F">
        <w:rPr>
          <w:rFonts w:ascii="Times New Roman" w:hAnsi="Times New Roman" w:cs="Times New Roman"/>
          <w:b/>
          <w:bCs/>
          <w:spacing w:val="21"/>
          <w:sz w:val="24"/>
          <w:szCs w:val="24"/>
        </w:rPr>
        <w:t xml:space="preserve"> </w:t>
      </w:r>
      <w:proofErr w:type="spellStart"/>
      <w:r w:rsidRPr="00940B1F">
        <w:rPr>
          <w:rFonts w:ascii="Times New Roman" w:hAnsi="Times New Roman" w:cs="Times New Roman"/>
          <w:b/>
          <w:bCs/>
          <w:sz w:val="24"/>
          <w:szCs w:val="24"/>
        </w:rPr>
        <w:t>cking</w:t>
      </w:r>
      <w:proofErr w:type="spellEnd"/>
      <w:r w:rsidRPr="00940B1F">
        <w:rPr>
          <w:rFonts w:ascii="Times New Roman" w:hAnsi="Times New Roman" w:cs="Times New Roman"/>
          <w:b/>
          <w:bCs/>
          <w:sz w:val="24"/>
          <w:szCs w:val="24"/>
        </w:rPr>
        <w:t>;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in North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Dakota</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Century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sections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12.1-17-01, simple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assault; 12.1-17-01.1, assault; 12.1-17-02, aggravated assault; 12.1-17-03, reckless endangerment; 12.1-17-04, terrorizing; 12.1-17-06, criminal coercion; 12.1-17-07.1, stalking;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12.1-17-12, assault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homicide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while</w:t>
      </w:r>
      <w:r w:rsidRPr="00940B1F">
        <w:rPr>
          <w:rFonts w:ascii="Times New Roman" w:hAnsi="Times New Roman" w:cs="Times New Roman"/>
          <w:b/>
          <w:bCs/>
          <w:spacing w:val="19"/>
          <w:sz w:val="24"/>
          <w:szCs w:val="24"/>
        </w:rPr>
        <w:t xml:space="preserve"> </w:t>
      </w:r>
      <w:proofErr w:type="spellStart"/>
      <w:r w:rsidRPr="00940B1F">
        <w:rPr>
          <w:rFonts w:ascii="Times New Roman" w:hAnsi="Times New Roman" w:cs="Times New Roman"/>
          <w:b/>
          <w:bCs/>
          <w:sz w:val="24"/>
          <w:szCs w:val="24"/>
        </w:rPr>
        <w:t>eeing</w:t>
      </w:r>
      <w:proofErr w:type="spellEnd"/>
      <w:r w:rsidRPr="00940B1F">
        <w:rPr>
          <w:rFonts w:ascii="Times New Roman" w:hAnsi="Times New Roman" w:cs="Times New Roman"/>
          <w:b/>
          <w:bCs/>
          <w:sz w:val="24"/>
          <w:szCs w:val="24"/>
        </w:rPr>
        <w:t xml:space="preserve"> a </w:t>
      </w:r>
      <w:proofErr w:type="gramStart"/>
      <w:r w:rsidRPr="00940B1F">
        <w:rPr>
          <w:rFonts w:ascii="Times New Roman" w:hAnsi="Times New Roman" w:cs="Times New Roman"/>
          <w:b/>
          <w:bCs/>
          <w:sz w:val="24"/>
          <w:szCs w:val="24"/>
        </w:rPr>
        <w:t>police</w:t>
      </w:r>
      <w:proofErr w:type="gramEnd"/>
    </w:p>
    <w:p w14:paraId="188431BB" w14:textId="77777777" w:rsidR="00940B1F" w:rsidRPr="00940B1F" w:rsidRDefault="00940B1F" w:rsidP="00940B1F">
      <w:pPr>
        <w:kinsoku w:val="0"/>
        <w:overflowPunct w:val="0"/>
        <w:autoSpaceDE w:val="0"/>
        <w:autoSpaceDN w:val="0"/>
        <w:adjustRightInd w:val="0"/>
        <w:spacing w:before="34" w:after="0" w:line="240" w:lineRule="auto"/>
        <w:ind w:left="164"/>
        <w:rPr>
          <w:rFonts w:ascii="Times New Roman" w:hAnsi="Times New Roman" w:cs="Times New Roman"/>
          <w:b/>
          <w:bCs/>
          <w:sz w:val="24"/>
          <w:szCs w:val="24"/>
        </w:rPr>
      </w:pPr>
      <w:r w:rsidRPr="00940B1F">
        <w:rPr>
          <w:rFonts w:ascii="Times New Roman" w:hAnsi="Times New Roman" w:cs="Times New Roman"/>
          <w:b/>
          <w:bCs/>
          <w:sz w:val="24"/>
          <w:szCs w:val="24"/>
        </w:rPr>
        <w:t>of</w:t>
      </w:r>
      <w:r w:rsidRPr="00940B1F">
        <w:rPr>
          <w:rFonts w:ascii="Times New Roman" w:hAnsi="Times New Roman" w:cs="Times New Roman"/>
          <w:b/>
          <w:bCs/>
          <w:spacing w:val="21"/>
          <w:sz w:val="24"/>
          <w:szCs w:val="24"/>
        </w:rPr>
        <w:t xml:space="preserve"> </w:t>
      </w:r>
      <w:proofErr w:type="spellStart"/>
      <w:r w:rsidRPr="00940B1F">
        <w:rPr>
          <w:rFonts w:ascii="Times New Roman" w:hAnsi="Times New Roman" w:cs="Times New Roman"/>
          <w:b/>
          <w:bCs/>
          <w:sz w:val="24"/>
          <w:szCs w:val="24"/>
        </w:rPr>
        <w:t>cer</w:t>
      </w:r>
      <w:proofErr w:type="spellEnd"/>
      <w:r w:rsidRPr="00940B1F">
        <w:rPr>
          <w:rFonts w:ascii="Times New Roman" w:hAnsi="Times New Roman" w:cs="Times New Roman"/>
          <w:b/>
          <w:bCs/>
          <w:sz w:val="24"/>
          <w:szCs w:val="24"/>
        </w:rPr>
        <w:t>; 12.1-20-03, gross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imposition; 12.1-20-03.1, continuous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 xml:space="preserve">abuse of </w:t>
      </w:r>
      <w:proofErr w:type="gramStart"/>
      <w:r w:rsidRPr="00940B1F">
        <w:rPr>
          <w:rFonts w:ascii="Times New Roman" w:hAnsi="Times New Roman" w:cs="Times New Roman"/>
          <w:b/>
          <w:bCs/>
          <w:sz w:val="24"/>
          <w:szCs w:val="24"/>
        </w:rPr>
        <w:t>child;</w:t>
      </w:r>
      <w:proofErr w:type="gramEnd"/>
    </w:p>
    <w:p w14:paraId="2274A103" w14:textId="77777777" w:rsidR="00940B1F" w:rsidRPr="00940B1F" w:rsidRDefault="00940B1F" w:rsidP="00940B1F">
      <w:pPr>
        <w:kinsoku w:val="0"/>
        <w:overflowPunct w:val="0"/>
        <w:autoSpaceDE w:val="0"/>
        <w:autoSpaceDN w:val="0"/>
        <w:adjustRightInd w:val="0"/>
        <w:spacing w:before="54" w:after="0" w:line="261" w:lineRule="auto"/>
        <w:ind w:left="164" w:right="303"/>
        <w:rPr>
          <w:rFonts w:ascii="Times New Roman" w:hAnsi="Times New Roman" w:cs="Times New Roman"/>
          <w:b/>
          <w:bCs/>
          <w:sz w:val="24"/>
          <w:szCs w:val="24"/>
        </w:rPr>
      </w:pPr>
      <w:r w:rsidRPr="00940B1F">
        <w:rPr>
          <w:rFonts w:ascii="Times New Roman" w:hAnsi="Times New Roman" w:cs="Times New Roman"/>
          <w:b/>
          <w:bCs/>
          <w:sz w:val="24"/>
          <w:szCs w:val="24"/>
        </w:rPr>
        <w:t>12.1-20-04,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imposition; 12.1-20-05, corruption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solicitation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 minors; 12.1-20-05.1, luring minors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computer</w:t>
      </w:r>
    </w:p>
    <w:p w14:paraId="6F51ADE7" w14:textId="77777777" w:rsidR="00940B1F" w:rsidRPr="00940B1F" w:rsidRDefault="00940B1F" w:rsidP="00940B1F">
      <w:pPr>
        <w:kinsoku w:val="0"/>
        <w:overflowPunct w:val="0"/>
        <w:autoSpaceDE w:val="0"/>
        <w:autoSpaceDN w:val="0"/>
        <w:adjustRightInd w:val="0"/>
        <w:spacing w:before="18" w:after="0" w:line="240" w:lineRule="auto"/>
        <w:ind w:left="164"/>
        <w:rPr>
          <w:rFonts w:ascii="Times New Roman" w:hAnsi="Times New Roman" w:cs="Times New Roman"/>
          <w:b/>
          <w:bCs/>
          <w:sz w:val="24"/>
          <w:szCs w:val="24"/>
        </w:rPr>
      </w:pPr>
      <w:r w:rsidRPr="00940B1F">
        <w:rPr>
          <w:rFonts w:ascii="Times New Roman" w:hAnsi="Times New Roman" w:cs="Times New Roman"/>
          <w:b/>
          <w:bCs/>
          <w:sz w:val="24"/>
          <w:szCs w:val="24"/>
        </w:rPr>
        <w:t>37</w:t>
      </w:r>
    </w:p>
    <w:p w14:paraId="2B897181" w14:textId="77777777" w:rsidR="00940B1F" w:rsidRPr="00940B1F" w:rsidRDefault="00940B1F" w:rsidP="00940B1F">
      <w:pPr>
        <w:kinsoku w:val="0"/>
        <w:overflowPunct w:val="0"/>
        <w:autoSpaceDE w:val="0"/>
        <w:autoSpaceDN w:val="0"/>
        <w:adjustRightInd w:val="0"/>
        <w:spacing w:before="44" w:after="0" w:line="261" w:lineRule="auto"/>
        <w:ind w:left="164" w:right="184"/>
        <w:rPr>
          <w:rFonts w:ascii="Times New Roman" w:hAnsi="Times New Roman" w:cs="Times New Roman"/>
          <w:b/>
          <w:bCs/>
          <w:sz w:val="24"/>
          <w:szCs w:val="24"/>
        </w:rPr>
      </w:pPr>
      <w:r w:rsidRPr="00940B1F">
        <w:rPr>
          <w:rFonts w:ascii="Times New Roman" w:hAnsi="Times New Roman" w:cs="Times New Roman"/>
          <w:b/>
          <w:bCs/>
          <w:sz w:val="24"/>
          <w:szCs w:val="24"/>
        </w:rPr>
        <w: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other</w:t>
      </w:r>
      <w:r w:rsidRPr="00940B1F">
        <w:rPr>
          <w:rFonts w:ascii="Times New Roman" w:hAnsi="Times New Roman" w:cs="Times New Roman"/>
          <w:b/>
          <w:bCs/>
          <w:spacing w:val="-6"/>
          <w:sz w:val="24"/>
          <w:szCs w:val="24"/>
        </w:rPr>
        <w:t xml:space="preserve"> </w:t>
      </w:r>
      <w:r w:rsidRPr="00940B1F">
        <w:rPr>
          <w:rFonts w:ascii="Times New Roman" w:hAnsi="Times New Roman" w:cs="Times New Roman"/>
          <w:b/>
          <w:bCs/>
          <w:sz w:val="24"/>
          <w:szCs w:val="24"/>
        </w:rPr>
        <w:t>electronic means; 12.1-20-06,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abuse of wards;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12.1-20-07, sexual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assault; 12.1-22-01, robbery; 12.1-22-02, burglary, if a class B felony under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subdivision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 subsection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2 of that section;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12.1-29-01, promoting prostitution; 12.1-29-02, facilitating prostitution; 12.1-31-05, child procurement;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14-09-22, abuse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neglect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 xml:space="preserve">of a </w:t>
      </w:r>
      <w:proofErr w:type="gramStart"/>
      <w:r w:rsidRPr="00940B1F">
        <w:rPr>
          <w:rFonts w:ascii="Times New Roman" w:hAnsi="Times New Roman" w:cs="Times New Roman"/>
          <w:b/>
          <w:bCs/>
          <w:sz w:val="24"/>
          <w:szCs w:val="24"/>
        </w:rPr>
        <w:t>child;</w:t>
      </w:r>
      <w:proofErr w:type="gramEnd"/>
    </w:p>
    <w:p w14:paraId="52D41BA2" w14:textId="77777777" w:rsidR="00940B1F" w:rsidRPr="00940B1F" w:rsidRDefault="00940B1F" w:rsidP="00940B1F">
      <w:pPr>
        <w:kinsoku w:val="0"/>
        <w:overflowPunct w:val="0"/>
        <w:autoSpaceDE w:val="0"/>
        <w:autoSpaceDN w:val="0"/>
        <w:adjustRightInd w:val="0"/>
        <w:spacing w:after="0" w:line="240" w:lineRule="auto"/>
        <w:rPr>
          <w:rFonts w:ascii="Times New Roman" w:hAnsi="Times New Roman" w:cs="Times New Roman"/>
          <w:b/>
          <w:bCs/>
          <w:sz w:val="20"/>
          <w:szCs w:val="20"/>
        </w:rPr>
      </w:pPr>
    </w:p>
    <w:p w14:paraId="2E34F16A" w14:textId="77777777" w:rsidR="00940B1F" w:rsidRPr="00940B1F" w:rsidRDefault="00940B1F" w:rsidP="00940B1F">
      <w:pPr>
        <w:kinsoku w:val="0"/>
        <w:overflowPunct w:val="0"/>
        <w:autoSpaceDE w:val="0"/>
        <w:autoSpaceDN w:val="0"/>
        <w:adjustRightInd w:val="0"/>
        <w:spacing w:before="169" w:after="0" w:line="225" w:lineRule="exact"/>
        <w:ind w:left="634" w:right="633"/>
        <w:jc w:val="center"/>
        <w:rPr>
          <w:rFonts w:ascii="Times New Roman" w:hAnsi="Times New Roman" w:cs="Times New Roman"/>
          <w:sz w:val="20"/>
          <w:szCs w:val="20"/>
        </w:rPr>
      </w:pPr>
      <w:r w:rsidRPr="00940B1F">
        <w:rPr>
          <w:rFonts w:ascii="Times New Roman" w:hAnsi="Times New Roman" w:cs="Times New Roman"/>
          <w:sz w:val="20"/>
          <w:szCs w:val="20"/>
        </w:rPr>
        <w:lastRenderedPageBreak/>
        <w:t>11</w:t>
      </w:r>
    </w:p>
    <w:p w14:paraId="401E4800" w14:textId="77777777" w:rsidR="00940B1F" w:rsidRPr="00940B1F" w:rsidRDefault="00940B1F" w:rsidP="00940B1F">
      <w:pPr>
        <w:kinsoku w:val="0"/>
        <w:overflowPunct w:val="0"/>
        <w:autoSpaceDE w:val="0"/>
        <w:autoSpaceDN w:val="0"/>
        <w:adjustRightInd w:val="0"/>
        <w:spacing w:after="0" w:line="225" w:lineRule="exact"/>
        <w:ind w:left="136" w:right="9209"/>
        <w:jc w:val="center"/>
        <w:rPr>
          <w:rFonts w:ascii="Times New Roman" w:hAnsi="Times New Roman" w:cs="Times New Roman"/>
          <w:sz w:val="20"/>
          <w:szCs w:val="20"/>
        </w:rPr>
      </w:pPr>
      <w:r w:rsidRPr="00940B1F">
        <w:rPr>
          <w:rFonts w:ascii="Times New Roman" w:hAnsi="Times New Roman" w:cs="Times New Roman"/>
          <w:sz w:val="20"/>
          <w:szCs w:val="20"/>
        </w:rPr>
        <w:t>Page 11</w:t>
      </w:r>
      <w:r w:rsidRPr="00940B1F">
        <w:rPr>
          <w:rFonts w:ascii="Times New Roman" w:hAnsi="Times New Roman" w:cs="Times New Roman"/>
          <w:spacing w:val="-1"/>
          <w:sz w:val="20"/>
          <w:szCs w:val="20"/>
        </w:rPr>
        <w:t xml:space="preserve"> </w:t>
      </w:r>
      <w:r w:rsidRPr="00940B1F">
        <w:rPr>
          <w:rFonts w:ascii="Times New Roman" w:hAnsi="Times New Roman" w:cs="Times New Roman"/>
          <w:sz w:val="20"/>
          <w:szCs w:val="20"/>
        </w:rPr>
        <w:t>of 14</w:t>
      </w:r>
    </w:p>
    <w:p w14:paraId="64BCEF54" w14:textId="77777777" w:rsidR="00940B1F" w:rsidRPr="00940B1F" w:rsidRDefault="00940B1F" w:rsidP="00940B1F">
      <w:pPr>
        <w:kinsoku w:val="0"/>
        <w:overflowPunct w:val="0"/>
        <w:autoSpaceDE w:val="0"/>
        <w:autoSpaceDN w:val="0"/>
        <w:adjustRightInd w:val="0"/>
        <w:spacing w:after="0" w:line="225" w:lineRule="exact"/>
        <w:ind w:left="136" w:right="9209"/>
        <w:jc w:val="center"/>
        <w:rPr>
          <w:rFonts w:ascii="Times New Roman" w:hAnsi="Times New Roman" w:cs="Times New Roman"/>
          <w:sz w:val="20"/>
          <w:szCs w:val="20"/>
        </w:rPr>
        <w:sectPr w:rsidR="00940B1F" w:rsidRPr="00940B1F">
          <w:type w:val="continuous"/>
          <w:pgSz w:w="12240" w:h="15840"/>
          <w:pgMar w:top="1500" w:right="320" w:bottom="280" w:left="1420" w:header="720" w:footer="720" w:gutter="0"/>
          <w:cols w:space="720"/>
          <w:noEndnote/>
        </w:sectPr>
      </w:pPr>
    </w:p>
    <w:p w14:paraId="3F3666B9" w14:textId="77777777" w:rsidR="00940B1F" w:rsidRPr="00940B1F" w:rsidRDefault="00940B1F" w:rsidP="00940B1F">
      <w:pPr>
        <w:kinsoku w:val="0"/>
        <w:overflowPunct w:val="0"/>
        <w:autoSpaceDE w:val="0"/>
        <w:autoSpaceDN w:val="0"/>
        <w:adjustRightInd w:val="0"/>
        <w:spacing w:before="122" w:after="0" w:line="307" w:lineRule="auto"/>
        <w:ind w:left="164" w:right="557"/>
        <w:rPr>
          <w:rFonts w:ascii="Times New Roman" w:hAnsi="Times New Roman" w:cs="Times New Roman"/>
          <w:b/>
          <w:bCs/>
          <w:sz w:val="24"/>
          <w:szCs w:val="24"/>
        </w:rPr>
      </w:pPr>
      <w:r w:rsidRPr="00940B1F">
        <w:rPr>
          <w:rFonts w:ascii="Times New Roman" w:hAnsi="Times New Roman" w:cs="Times New Roman"/>
          <w:b/>
          <w:bCs/>
          <w:sz w:val="24"/>
          <w:szCs w:val="24"/>
        </w:rPr>
        <w:lastRenderedPageBreak/>
        <w:t>b.</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offense under</w:t>
      </w:r>
      <w:r w:rsidRPr="00940B1F">
        <w:rPr>
          <w:rFonts w:ascii="Times New Roman" w:hAnsi="Times New Roman" w:cs="Times New Roman"/>
          <w:b/>
          <w:bCs/>
          <w:spacing w:val="-6"/>
          <w:sz w:val="24"/>
          <w:szCs w:val="24"/>
        </w:rPr>
        <w:t xml:space="preserve"> </w:t>
      </w:r>
      <w:r w:rsidRPr="00940B1F">
        <w:rPr>
          <w:rFonts w:ascii="Times New Roman" w:hAnsi="Times New Roman" w:cs="Times New Roman"/>
          <w:b/>
          <w:bCs/>
          <w:sz w:val="24"/>
          <w:szCs w:val="24"/>
        </w:rPr>
        <w:t>the laws of another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jurisdiction which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requires proof of substantially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similar</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elements as required for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conviction under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 xml:space="preserve">any of the offenses </w:t>
      </w:r>
      <w:proofErr w:type="spellStart"/>
      <w:r w:rsidRPr="00940B1F">
        <w:rPr>
          <w:rFonts w:ascii="Times New Roman" w:hAnsi="Times New Roman" w:cs="Times New Roman"/>
          <w:b/>
          <w:bCs/>
          <w:sz w:val="24"/>
          <w:szCs w:val="24"/>
        </w:rPr>
        <w:t>identi</w:t>
      </w:r>
      <w:proofErr w:type="spellEnd"/>
      <w:r w:rsidRPr="00940B1F">
        <w:rPr>
          <w:rFonts w:ascii="Times New Roman" w:hAnsi="Times New Roman" w:cs="Times New Roman"/>
          <w:b/>
          <w:bCs/>
          <w:spacing w:val="22"/>
          <w:sz w:val="24"/>
          <w:szCs w:val="24"/>
        </w:rPr>
        <w:t xml:space="preserve"> </w:t>
      </w:r>
      <w:r w:rsidRPr="00940B1F">
        <w:rPr>
          <w:rFonts w:ascii="Times New Roman" w:hAnsi="Times New Roman" w:cs="Times New Roman"/>
          <w:b/>
          <w:bCs/>
          <w:sz w:val="24"/>
          <w:szCs w:val="24"/>
        </w:rPr>
        <w:t>ed in subdivision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 or</w:t>
      </w:r>
    </w:p>
    <w:p w14:paraId="250F8EB1" w14:textId="27148200" w:rsidR="00940B1F" w:rsidRPr="00940B1F" w:rsidRDefault="00940B1F" w:rsidP="00940B1F">
      <w:pPr>
        <w:kinsoku w:val="0"/>
        <w:overflowPunct w:val="0"/>
        <w:autoSpaceDE w:val="0"/>
        <w:autoSpaceDN w:val="0"/>
        <w:adjustRightInd w:val="0"/>
        <w:spacing w:after="0" w:line="251" w:lineRule="exact"/>
        <w:ind w:left="164"/>
        <w:rPr>
          <w:rFonts w:ascii="Times New Roman" w:hAnsi="Times New Roman" w:cs="Times New Roman"/>
          <w:b/>
          <w:bCs/>
          <w:sz w:val="24"/>
          <w:szCs w:val="24"/>
        </w:rPr>
      </w:pPr>
      <w:r w:rsidRPr="00940B1F">
        <w:rPr>
          <w:rFonts w:ascii="Times New Roman" w:hAnsi="Times New Roman" w:cs="Times New Roman"/>
          <w:b/>
          <w:bCs/>
          <w:sz w:val="24"/>
          <w:szCs w:val="24"/>
        </w:rPr>
        <w:t>c.</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offense other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 xml:space="preserve">than an offense </w:t>
      </w:r>
      <w:r w:rsidR="00D57BAF" w:rsidRPr="00940B1F">
        <w:rPr>
          <w:rFonts w:ascii="Times New Roman" w:hAnsi="Times New Roman" w:cs="Times New Roman"/>
          <w:b/>
          <w:bCs/>
          <w:sz w:val="24"/>
          <w:szCs w:val="24"/>
        </w:rPr>
        <w:t>identify</w:t>
      </w:r>
      <w:r w:rsidRPr="00940B1F">
        <w:rPr>
          <w:rFonts w:ascii="Times New Roman" w:hAnsi="Times New Roman" w:cs="Times New Roman"/>
          <w:b/>
          <w:bCs/>
          <w:spacing w:val="22"/>
          <w:sz w:val="24"/>
          <w:szCs w:val="24"/>
        </w:rPr>
        <w:t xml:space="preserve"> </w:t>
      </w:r>
      <w:r w:rsidRPr="00940B1F">
        <w:rPr>
          <w:rFonts w:ascii="Times New Roman" w:hAnsi="Times New Roman" w:cs="Times New Roman"/>
          <w:b/>
          <w:bCs/>
          <w:sz w:val="24"/>
          <w:szCs w:val="24"/>
        </w:rPr>
        <w:t>ed in subdivision</w:t>
      </w:r>
      <w:r w:rsidRPr="00940B1F">
        <w:rPr>
          <w:rFonts w:ascii="Times New Roman" w:hAnsi="Times New Roman" w:cs="Times New Roman"/>
          <w:b/>
          <w:bCs/>
          <w:spacing w:val="-2"/>
          <w:sz w:val="24"/>
          <w:szCs w:val="24"/>
        </w:rPr>
        <w:t xml:space="preserve"> </w:t>
      </w:r>
      <w:r w:rsidRPr="00940B1F">
        <w:rPr>
          <w:rFonts w:ascii="Times New Roman" w:hAnsi="Times New Roman" w:cs="Times New Roman"/>
          <w:b/>
          <w:bCs/>
          <w:sz w:val="24"/>
          <w:szCs w:val="24"/>
        </w:rPr>
        <w:t>a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b,</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if the 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 the case of</w:t>
      </w:r>
    </w:p>
    <w:p w14:paraId="60E1DAB7" w14:textId="745B41BA" w:rsidR="00940B1F" w:rsidRPr="00940B1F" w:rsidRDefault="00940B1F" w:rsidP="00940B1F">
      <w:pPr>
        <w:kinsoku w:val="0"/>
        <w:overflowPunct w:val="0"/>
        <w:autoSpaceDE w:val="0"/>
        <w:autoSpaceDN w:val="0"/>
        <w:adjustRightInd w:val="0"/>
        <w:spacing w:before="23" w:after="0" w:line="283" w:lineRule="auto"/>
        <w:ind w:left="163" w:right="148"/>
        <w:rPr>
          <w:rFonts w:ascii="Times New Roman" w:hAnsi="Times New Roman" w:cs="Times New Roman"/>
          <w:b/>
          <w:bCs/>
          <w:sz w:val="24"/>
          <w:szCs w:val="24"/>
        </w:rPr>
      </w:pPr>
      <w:r w:rsidRPr="00940B1F">
        <w:rPr>
          <w:rFonts w:ascii="Times New Roman" w:hAnsi="Times New Roman" w:cs="Times New Roman"/>
          <w:b/>
          <w:bCs/>
          <w:sz w:val="24"/>
          <w:szCs w:val="24"/>
        </w:rPr>
        <w:t xml:space="preserve">a </w:t>
      </w:r>
      <w:r w:rsidR="00D57BAF" w:rsidRPr="00940B1F">
        <w:rPr>
          <w:rFonts w:ascii="Times New Roman" w:hAnsi="Times New Roman" w:cs="Times New Roman"/>
          <w:b/>
          <w:bCs/>
          <w:sz w:val="24"/>
          <w:szCs w:val="24"/>
        </w:rPr>
        <w:t>child</w:t>
      </w:r>
      <w:r w:rsidR="00D57BAF" w:rsidRPr="00940B1F">
        <w:rPr>
          <w:rFonts w:ascii="Times New Roman" w:hAnsi="Times New Roman" w:cs="Times New Roman"/>
          <w:b/>
          <w:bCs/>
          <w:spacing w:val="-1"/>
          <w:sz w:val="24"/>
          <w:szCs w:val="24"/>
        </w:rPr>
        <w:t>care</w:t>
      </w:r>
      <w:r w:rsidRPr="00940B1F">
        <w:rPr>
          <w:rFonts w:ascii="Times New Roman" w:hAnsi="Times New Roman" w:cs="Times New Roman"/>
          <w:b/>
          <w:bCs/>
          <w:sz w:val="24"/>
          <w:szCs w:val="24"/>
        </w:rPr>
        <w:t xml:space="preserve"> center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applicant, operator, director,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supervisor,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the operator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in the case of an emergency designee,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substitute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 determines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that the individual has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not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been</w:t>
      </w:r>
      <w:r w:rsidRPr="00940B1F">
        <w:rPr>
          <w:rFonts w:ascii="Times New Roman" w:hAnsi="Times New Roman" w:cs="Times New Roman"/>
          <w:b/>
          <w:bCs/>
          <w:spacing w:val="-1"/>
          <w:sz w:val="24"/>
          <w:szCs w:val="24"/>
        </w:rPr>
        <w:t xml:space="preserve"> </w:t>
      </w:r>
      <w:proofErr w:type="spellStart"/>
      <w:r w:rsidRPr="00940B1F">
        <w:rPr>
          <w:rFonts w:ascii="Times New Roman" w:hAnsi="Times New Roman" w:cs="Times New Roman"/>
          <w:b/>
          <w:bCs/>
          <w:sz w:val="24"/>
          <w:szCs w:val="24"/>
        </w:rPr>
        <w:t>suf</w:t>
      </w:r>
      <w:proofErr w:type="spellEnd"/>
      <w:r w:rsidRPr="00940B1F">
        <w:rPr>
          <w:rFonts w:ascii="Times New Roman" w:hAnsi="Times New Roman" w:cs="Times New Roman"/>
          <w:b/>
          <w:bCs/>
          <w:spacing w:val="21"/>
          <w:sz w:val="24"/>
          <w:szCs w:val="24"/>
        </w:rPr>
        <w:t xml:space="preserve"> </w:t>
      </w:r>
      <w:proofErr w:type="spellStart"/>
      <w:r w:rsidRPr="00940B1F">
        <w:rPr>
          <w:rFonts w:ascii="Times New Roman" w:hAnsi="Times New Roman" w:cs="Times New Roman"/>
          <w:b/>
          <w:bCs/>
          <w:sz w:val="24"/>
          <w:szCs w:val="24"/>
        </w:rPr>
        <w:t>ciently</w:t>
      </w:r>
      <w:proofErr w:type="spellEnd"/>
      <w:r w:rsidRPr="00940B1F">
        <w:rPr>
          <w:rFonts w:ascii="Times New Roman" w:hAnsi="Times New Roman" w:cs="Times New Roman"/>
          <w:b/>
          <w:bCs/>
          <w:sz w:val="24"/>
          <w:szCs w:val="24"/>
        </w:rPr>
        <w:t xml:space="preserve"> rehabilitated.</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offender’s completion of a period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w:t>
      </w:r>
      <w:r w:rsidRPr="00940B1F">
        <w:rPr>
          <w:rFonts w:ascii="Times New Roman" w:hAnsi="Times New Roman" w:cs="Times New Roman"/>
          <w:b/>
          <w:bCs/>
          <w:spacing w:val="19"/>
          <w:sz w:val="24"/>
          <w:szCs w:val="24"/>
        </w:rPr>
        <w:t xml:space="preserve"> </w:t>
      </w:r>
      <w:proofErr w:type="spellStart"/>
      <w:r w:rsidRPr="00940B1F">
        <w:rPr>
          <w:rFonts w:ascii="Times New Roman" w:hAnsi="Times New Roman" w:cs="Times New Roman"/>
          <w:b/>
          <w:bCs/>
          <w:sz w:val="24"/>
          <w:szCs w:val="24"/>
        </w:rPr>
        <w:t>ve</w:t>
      </w:r>
      <w:proofErr w:type="spellEnd"/>
      <w:r w:rsidRPr="00940B1F">
        <w:rPr>
          <w:rFonts w:ascii="Times New Roman" w:hAnsi="Times New Roman" w:cs="Times New Roman"/>
          <w:b/>
          <w:bCs/>
          <w:sz w:val="24"/>
          <w:szCs w:val="24"/>
        </w:rPr>
        <w:t xml:space="preserve"> years after</w:t>
      </w:r>
      <w:r w:rsidRPr="00940B1F">
        <w:rPr>
          <w:rFonts w:ascii="Times New Roman" w:hAnsi="Times New Roman" w:cs="Times New Roman"/>
          <w:b/>
          <w:bCs/>
          <w:spacing w:val="16"/>
          <w:sz w:val="24"/>
          <w:szCs w:val="24"/>
        </w:rPr>
        <w:t xml:space="preserve"> </w:t>
      </w:r>
      <w:proofErr w:type="spellStart"/>
      <w:r w:rsidRPr="00940B1F">
        <w:rPr>
          <w:rFonts w:ascii="Times New Roman" w:hAnsi="Times New Roman" w:cs="Times New Roman"/>
          <w:b/>
          <w:bCs/>
          <w:sz w:val="24"/>
          <w:szCs w:val="24"/>
        </w:rPr>
        <w:t>nal</w:t>
      </w:r>
      <w:proofErr w:type="spellEnd"/>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discharge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 release from any term of probation,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parole,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4"/>
          <w:sz w:val="24"/>
          <w:szCs w:val="24"/>
        </w:rPr>
        <w:t xml:space="preserve"> </w:t>
      </w:r>
      <w:r w:rsidRPr="00940B1F">
        <w:rPr>
          <w:rFonts w:ascii="Times New Roman" w:hAnsi="Times New Roman" w:cs="Times New Roman"/>
          <w:b/>
          <w:bCs/>
          <w:sz w:val="24"/>
          <w:szCs w:val="24"/>
        </w:rPr>
        <w:t>other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form of community corrections or</w:t>
      </w:r>
    </w:p>
    <w:p w14:paraId="53908415" w14:textId="77777777" w:rsidR="00940B1F" w:rsidRPr="00940B1F" w:rsidRDefault="00940B1F" w:rsidP="00940B1F">
      <w:pPr>
        <w:kinsoku w:val="0"/>
        <w:overflowPunct w:val="0"/>
        <w:autoSpaceDE w:val="0"/>
        <w:autoSpaceDN w:val="0"/>
        <w:adjustRightInd w:val="0"/>
        <w:spacing w:before="32" w:after="0"/>
        <w:ind w:left="164"/>
        <w:rPr>
          <w:rFonts w:ascii="Times New Roman" w:hAnsi="Times New Roman" w:cs="Times New Roman"/>
          <w:b/>
          <w:bCs/>
          <w:sz w:val="24"/>
          <w:szCs w:val="24"/>
        </w:rPr>
      </w:pPr>
      <w:r w:rsidRPr="00940B1F">
        <w:rPr>
          <w:rFonts w:ascii="Times New Roman" w:hAnsi="Times New Roman" w:cs="Times New Roman"/>
          <w:b/>
          <w:bCs/>
          <w:sz w:val="24"/>
          <w:szCs w:val="24"/>
        </w:rPr>
        <w:t>imprisonment, without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subsequent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charge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conviction, is prima</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facie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 xml:space="preserve">evidence of </w:t>
      </w:r>
      <w:proofErr w:type="spellStart"/>
      <w:r w:rsidRPr="00940B1F">
        <w:rPr>
          <w:rFonts w:ascii="Times New Roman" w:hAnsi="Times New Roman" w:cs="Times New Roman"/>
          <w:b/>
          <w:bCs/>
          <w:sz w:val="24"/>
          <w:szCs w:val="24"/>
        </w:rPr>
        <w:t>suf</w:t>
      </w:r>
      <w:proofErr w:type="spellEnd"/>
      <w:r w:rsidRPr="00940B1F">
        <w:rPr>
          <w:rFonts w:ascii="Times New Roman" w:hAnsi="Times New Roman" w:cs="Times New Roman"/>
          <w:b/>
          <w:bCs/>
          <w:spacing w:val="22"/>
          <w:sz w:val="24"/>
          <w:szCs w:val="24"/>
        </w:rPr>
        <w:t xml:space="preserve"> </w:t>
      </w:r>
      <w:proofErr w:type="spellStart"/>
      <w:r w:rsidRPr="00940B1F">
        <w:rPr>
          <w:rFonts w:ascii="Times New Roman" w:hAnsi="Times New Roman" w:cs="Times New Roman"/>
          <w:b/>
          <w:bCs/>
          <w:sz w:val="24"/>
          <w:szCs w:val="24"/>
        </w:rPr>
        <w:t>cient</w:t>
      </w:r>
      <w:proofErr w:type="spellEnd"/>
      <w:r w:rsidRPr="00940B1F">
        <w:rPr>
          <w:rFonts w:ascii="Times New Roman" w:hAnsi="Times New Roman" w:cs="Times New Roman"/>
          <w:b/>
          <w:bCs/>
          <w:sz w:val="24"/>
          <w:szCs w:val="24"/>
        </w:rPr>
        <w:t xml:space="preserve"> rehabilitation.</w:t>
      </w:r>
    </w:p>
    <w:p w14:paraId="6A27FF28" w14:textId="77777777" w:rsidR="00940B1F" w:rsidRPr="00940B1F" w:rsidRDefault="00940B1F" w:rsidP="00940B1F">
      <w:pPr>
        <w:kinsoku w:val="0"/>
        <w:overflowPunct w:val="0"/>
        <w:autoSpaceDE w:val="0"/>
        <w:autoSpaceDN w:val="0"/>
        <w:adjustRightInd w:val="0"/>
        <w:spacing w:before="7" w:after="0" w:line="240" w:lineRule="auto"/>
        <w:rPr>
          <w:rFonts w:ascii="Times New Roman" w:hAnsi="Times New Roman" w:cs="Times New Roman"/>
          <w:b/>
          <w:bCs/>
          <w:sz w:val="31"/>
          <w:szCs w:val="31"/>
        </w:rPr>
      </w:pPr>
    </w:p>
    <w:p w14:paraId="1B748018" w14:textId="291E86FA" w:rsidR="00940B1F" w:rsidRPr="00940B1F" w:rsidRDefault="00940B1F" w:rsidP="00940B1F">
      <w:pPr>
        <w:numPr>
          <w:ilvl w:val="0"/>
          <w:numId w:val="1"/>
        </w:numPr>
        <w:tabs>
          <w:tab w:val="left" w:pos="400"/>
        </w:tabs>
        <w:kinsoku w:val="0"/>
        <w:overflowPunct w:val="0"/>
        <w:autoSpaceDE w:val="0"/>
        <w:autoSpaceDN w:val="0"/>
        <w:adjustRightInd w:val="0"/>
        <w:spacing w:after="0" w:line="261" w:lineRule="auto"/>
        <w:ind w:left="163" w:right="139" w:firstLine="0"/>
        <w:rPr>
          <w:rFonts w:ascii="Times New Roman" w:hAnsi="Times New Roman" w:cs="Times New Roman"/>
          <w:b/>
          <w:bCs/>
          <w:sz w:val="24"/>
          <w:szCs w:val="24"/>
        </w:rPr>
      </w:pPr>
      <w:r w:rsidRPr="00940B1F">
        <w:rPr>
          <w:rFonts w:ascii="Times New Roman" w:hAnsi="Times New Roman" w:cs="Times New Roman"/>
          <w:b/>
          <w:bCs/>
          <w:sz w:val="24"/>
          <w:szCs w:val="24"/>
        </w:rPr>
        <w:t>The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has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determined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that the offenses enumerated in subdivisions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 and b</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 subsection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 have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 direct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bearing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on the applicant’s, operator’s, emergency designee’s,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substitute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00D57BAF" w:rsidRPr="00940B1F">
        <w:rPr>
          <w:rFonts w:ascii="Times New Roman" w:hAnsi="Times New Roman" w:cs="Times New Roman"/>
          <w:b/>
          <w:bCs/>
          <w:sz w:val="24"/>
          <w:szCs w:val="24"/>
        </w:rPr>
        <w:t>members</w:t>
      </w:r>
      <w:r w:rsidRPr="00940B1F">
        <w:rPr>
          <w:rFonts w:ascii="Times New Roman" w:hAnsi="Times New Roman" w:cs="Times New Roman"/>
          <w:b/>
          <w:bCs/>
          <w:sz w:val="24"/>
          <w:szCs w:val="24"/>
        </w:rPr>
        <w:t>, director’s,</w:t>
      </w:r>
      <w:r w:rsidRPr="00940B1F">
        <w:rPr>
          <w:rFonts w:ascii="Times New Roman" w:hAnsi="Times New Roman" w:cs="Times New Roman"/>
          <w:b/>
          <w:bCs/>
          <w:spacing w:val="-1"/>
          <w:sz w:val="24"/>
          <w:szCs w:val="24"/>
        </w:rPr>
        <w:t xml:space="preserve"> </w:t>
      </w:r>
      <w:r w:rsidR="00D57BAF" w:rsidRPr="00940B1F">
        <w:rPr>
          <w:rFonts w:ascii="Times New Roman" w:hAnsi="Times New Roman" w:cs="Times New Roman"/>
          <w:b/>
          <w:bCs/>
          <w:sz w:val="24"/>
          <w:szCs w:val="24"/>
        </w:rPr>
        <w:t>supervisors</w:t>
      </w:r>
      <w:r w:rsidRPr="00940B1F">
        <w:rPr>
          <w:rFonts w:ascii="Times New Roman" w:hAnsi="Times New Roman" w:cs="Times New Roman"/>
          <w:b/>
          <w:bCs/>
          <w:sz w:val="24"/>
          <w:szCs w:val="24"/>
        </w:rPr>
        <w: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member’s ability to serve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public</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as an operator, emergency designee,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substitute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 director, supervisor, 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w:t>
      </w:r>
    </w:p>
    <w:p w14:paraId="5F62D509" w14:textId="77777777" w:rsidR="00940B1F" w:rsidRPr="00940B1F" w:rsidRDefault="00940B1F" w:rsidP="00940B1F">
      <w:pPr>
        <w:numPr>
          <w:ilvl w:val="0"/>
          <w:numId w:val="1"/>
        </w:numPr>
        <w:tabs>
          <w:tab w:val="left" w:pos="400"/>
        </w:tabs>
        <w:kinsoku w:val="0"/>
        <w:overflowPunct w:val="0"/>
        <w:autoSpaceDE w:val="0"/>
        <w:autoSpaceDN w:val="0"/>
        <w:adjustRightInd w:val="0"/>
        <w:spacing w:before="8" w:after="0" w:line="268" w:lineRule="auto"/>
        <w:ind w:left="163" w:right="853" w:firstLine="0"/>
        <w:rPr>
          <w:rFonts w:ascii="Times New Roman" w:hAnsi="Times New Roman" w:cs="Times New Roman"/>
          <w:b/>
          <w:bCs/>
          <w:sz w:val="24"/>
          <w:szCs w:val="24"/>
        </w:rPr>
      </w:pPr>
      <w:r w:rsidRPr="00940B1F">
        <w:rPr>
          <w:rFonts w:ascii="Times New Roman" w:hAnsi="Times New Roman" w:cs="Times New Roman"/>
          <w:b/>
          <w:bCs/>
          <w:sz w:val="24"/>
          <w:szCs w:val="24"/>
        </w:rPr>
        <w:t>In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case of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 misdemeanor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offense described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 North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Dakota</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Century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sections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12.1-17-01, simple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assault; 12.1-17-03, reckless endangerment; 12.1-17-06, criminal coercion; 12.1-17-07.1, stalking;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equivalent conduct in another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jurisdiction which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requires proof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w:t>
      </w:r>
    </w:p>
    <w:p w14:paraId="6D939C93" w14:textId="77777777" w:rsidR="00940B1F" w:rsidRPr="00940B1F" w:rsidRDefault="00940B1F" w:rsidP="00940B1F">
      <w:pPr>
        <w:kinsoku w:val="0"/>
        <w:overflowPunct w:val="0"/>
        <w:autoSpaceDE w:val="0"/>
        <w:autoSpaceDN w:val="0"/>
        <w:adjustRightInd w:val="0"/>
        <w:spacing w:after="0" w:line="274" w:lineRule="exact"/>
        <w:ind w:left="163"/>
        <w:rPr>
          <w:rFonts w:ascii="Times New Roman" w:hAnsi="Times New Roman" w:cs="Times New Roman"/>
          <w:b/>
          <w:bCs/>
          <w:sz w:val="24"/>
          <w:szCs w:val="24"/>
        </w:rPr>
      </w:pPr>
      <w:r w:rsidRPr="00940B1F">
        <w:rPr>
          <w:rFonts w:ascii="Times New Roman" w:hAnsi="Times New Roman" w:cs="Times New Roman"/>
          <w:b/>
          <w:bCs/>
          <w:sz w:val="24"/>
          <w:szCs w:val="24"/>
        </w:rPr>
        <w:t>substantially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similar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elements as required for</w:t>
      </w:r>
      <w:r w:rsidRPr="00940B1F">
        <w:rPr>
          <w:rFonts w:ascii="Times New Roman" w:hAnsi="Times New Roman" w:cs="Times New Roman"/>
          <w:b/>
          <w:bCs/>
          <w:spacing w:val="-6"/>
          <w:sz w:val="24"/>
          <w:szCs w:val="24"/>
        </w:rPr>
        <w:t xml:space="preserve"> </w:t>
      </w:r>
      <w:r w:rsidRPr="00940B1F">
        <w:rPr>
          <w:rFonts w:ascii="Times New Roman" w:hAnsi="Times New Roman" w:cs="Times New Roman"/>
          <w:b/>
          <w:bCs/>
          <w:sz w:val="24"/>
          <w:szCs w:val="24"/>
        </w:rPr>
        <w:t>conviction, the 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may determine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that the</w:t>
      </w:r>
    </w:p>
    <w:p w14:paraId="52EA993B" w14:textId="77777777" w:rsidR="00940B1F" w:rsidRPr="00940B1F" w:rsidRDefault="00940B1F" w:rsidP="00940B1F">
      <w:pPr>
        <w:kinsoku w:val="0"/>
        <w:overflowPunct w:val="0"/>
        <w:autoSpaceDE w:val="0"/>
        <w:autoSpaceDN w:val="0"/>
        <w:adjustRightInd w:val="0"/>
        <w:spacing w:before="73" w:after="0" w:line="249" w:lineRule="auto"/>
        <w:ind w:left="163" w:right="622"/>
        <w:rPr>
          <w:rFonts w:ascii="Times New Roman" w:hAnsi="Times New Roman" w:cs="Times New Roman"/>
          <w:b/>
          <w:bCs/>
          <w:sz w:val="24"/>
          <w:szCs w:val="24"/>
        </w:rPr>
      </w:pPr>
      <w:r w:rsidRPr="00940B1F">
        <w:rPr>
          <w:rFonts w:ascii="Times New Roman" w:hAnsi="Times New Roman" w:cs="Times New Roman"/>
          <w:b/>
          <w:bCs/>
          <w:sz w:val="24"/>
          <w:szCs w:val="24"/>
        </w:rPr>
        <w:t>individual has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been</w:t>
      </w:r>
      <w:r w:rsidRPr="00940B1F">
        <w:rPr>
          <w:rFonts w:ascii="Times New Roman" w:hAnsi="Times New Roman" w:cs="Times New Roman"/>
          <w:b/>
          <w:bCs/>
          <w:spacing w:val="-1"/>
          <w:sz w:val="24"/>
          <w:szCs w:val="24"/>
        </w:rPr>
        <w:t xml:space="preserve"> </w:t>
      </w:r>
      <w:proofErr w:type="spellStart"/>
      <w:r w:rsidRPr="00940B1F">
        <w:rPr>
          <w:rFonts w:ascii="Times New Roman" w:hAnsi="Times New Roman" w:cs="Times New Roman"/>
          <w:b/>
          <w:bCs/>
          <w:sz w:val="24"/>
          <w:szCs w:val="24"/>
        </w:rPr>
        <w:t>suf</w:t>
      </w:r>
      <w:proofErr w:type="spellEnd"/>
      <w:r w:rsidRPr="00940B1F">
        <w:rPr>
          <w:rFonts w:ascii="Times New Roman" w:hAnsi="Times New Roman" w:cs="Times New Roman"/>
          <w:b/>
          <w:bCs/>
          <w:spacing w:val="22"/>
          <w:sz w:val="24"/>
          <w:szCs w:val="24"/>
        </w:rPr>
        <w:t xml:space="preserve"> </w:t>
      </w:r>
      <w:proofErr w:type="spellStart"/>
      <w:r w:rsidRPr="00940B1F">
        <w:rPr>
          <w:rFonts w:ascii="Times New Roman" w:hAnsi="Times New Roman" w:cs="Times New Roman"/>
          <w:b/>
          <w:bCs/>
          <w:sz w:val="24"/>
          <w:szCs w:val="24"/>
        </w:rPr>
        <w:t>ciently</w:t>
      </w:r>
      <w:proofErr w:type="spellEnd"/>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rehabilitated if</w:t>
      </w:r>
      <w:r w:rsidRPr="00940B1F">
        <w:rPr>
          <w:rFonts w:ascii="Times New Roman" w:hAnsi="Times New Roman" w:cs="Times New Roman"/>
          <w:b/>
          <w:bCs/>
          <w:spacing w:val="19"/>
          <w:sz w:val="24"/>
          <w:szCs w:val="24"/>
        </w:rPr>
        <w:t xml:space="preserve"> </w:t>
      </w:r>
      <w:proofErr w:type="spellStart"/>
      <w:r w:rsidRPr="00940B1F">
        <w:rPr>
          <w:rFonts w:ascii="Times New Roman" w:hAnsi="Times New Roman" w:cs="Times New Roman"/>
          <w:b/>
          <w:bCs/>
          <w:sz w:val="24"/>
          <w:szCs w:val="24"/>
        </w:rPr>
        <w:t>ve</w:t>
      </w:r>
      <w:proofErr w:type="spellEnd"/>
      <w:r w:rsidRPr="00940B1F">
        <w:rPr>
          <w:rFonts w:ascii="Times New Roman" w:hAnsi="Times New Roman" w:cs="Times New Roman"/>
          <w:b/>
          <w:bCs/>
          <w:sz w:val="24"/>
          <w:szCs w:val="24"/>
        </w:rPr>
        <w:t xml:space="preserve"> years have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elapsed after</w:t>
      </w:r>
      <w:r w:rsidRPr="00940B1F">
        <w:rPr>
          <w:rFonts w:ascii="Times New Roman" w:hAnsi="Times New Roman" w:cs="Times New Roman"/>
          <w:b/>
          <w:bCs/>
          <w:spacing w:val="16"/>
          <w:sz w:val="24"/>
          <w:szCs w:val="24"/>
        </w:rPr>
        <w:t xml:space="preserve"> </w:t>
      </w:r>
      <w:proofErr w:type="spellStart"/>
      <w:r w:rsidRPr="00940B1F">
        <w:rPr>
          <w:rFonts w:ascii="Times New Roman" w:hAnsi="Times New Roman" w:cs="Times New Roman"/>
          <w:b/>
          <w:bCs/>
          <w:sz w:val="24"/>
          <w:szCs w:val="24"/>
        </w:rPr>
        <w:t>nal</w:t>
      </w:r>
      <w:proofErr w:type="spellEnd"/>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discharge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 release from any term of probation,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parole,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or</w:t>
      </w:r>
      <w:r w:rsidRPr="00940B1F">
        <w:rPr>
          <w:rFonts w:ascii="Times New Roman" w:hAnsi="Times New Roman" w:cs="Times New Roman"/>
          <w:b/>
          <w:bCs/>
          <w:spacing w:val="-4"/>
          <w:sz w:val="24"/>
          <w:szCs w:val="24"/>
        </w:rPr>
        <w:t xml:space="preserve"> </w:t>
      </w:r>
      <w:r w:rsidRPr="00940B1F">
        <w:rPr>
          <w:rFonts w:ascii="Times New Roman" w:hAnsi="Times New Roman" w:cs="Times New Roman"/>
          <w:b/>
          <w:bCs/>
          <w:sz w:val="24"/>
          <w:szCs w:val="24"/>
        </w:rPr>
        <w:t>other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form of community corrections or imprisonment, without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subsequent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conviction.</w:t>
      </w:r>
    </w:p>
    <w:p w14:paraId="0D054095" w14:textId="77777777" w:rsidR="00940B1F" w:rsidRPr="00940B1F" w:rsidRDefault="00940B1F" w:rsidP="00940B1F">
      <w:pPr>
        <w:numPr>
          <w:ilvl w:val="0"/>
          <w:numId w:val="1"/>
        </w:numPr>
        <w:tabs>
          <w:tab w:val="left" w:pos="400"/>
        </w:tabs>
        <w:kinsoku w:val="0"/>
        <w:overflowPunct w:val="0"/>
        <w:autoSpaceDE w:val="0"/>
        <w:autoSpaceDN w:val="0"/>
        <w:adjustRightInd w:val="0"/>
        <w:spacing w:before="44" w:after="0" w:line="261" w:lineRule="auto"/>
        <w:ind w:left="163" w:right="104" w:firstLine="0"/>
        <w:rPr>
          <w:rFonts w:ascii="Times New Roman" w:hAnsi="Times New Roman" w:cs="Times New Roman"/>
          <w:b/>
          <w:bCs/>
          <w:sz w:val="24"/>
          <w:szCs w:val="24"/>
        </w:rPr>
      </w:pPr>
      <w:r w:rsidRPr="00940B1F">
        <w:rPr>
          <w:rFonts w:ascii="Times New Roman" w:hAnsi="Times New Roman" w:cs="Times New Roman"/>
          <w:b/>
          <w:bCs/>
          <w:sz w:val="24"/>
          <w:szCs w:val="24"/>
        </w:rPr>
        <w:t>The operator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shall</w:t>
      </w:r>
      <w:r w:rsidRPr="00940B1F">
        <w:rPr>
          <w:rFonts w:ascii="Times New Roman" w:hAnsi="Times New Roman" w:cs="Times New Roman"/>
          <w:b/>
          <w:bCs/>
          <w:spacing w:val="-2"/>
          <w:sz w:val="24"/>
          <w:szCs w:val="24"/>
        </w:rPr>
        <w:t xml:space="preserve"> </w:t>
      </w:r>
      <w:r w:rsidRPr="00940B1F">
        <w:rPr>
          <w:rFonts w:ascii="Times New Roman" w:hAnsi="Times New Roman" w:cs="Times New Roman"/>
          <w:b/>
          <w:bCs/>
          <w:sz w:val="24"/>
          <w:szCs w:val="24"/>
        </w:rPr>
        <w:t>establish written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policies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and engage in practices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that conform to those policies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to effectively implement this section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before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hiring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any staff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member.</w:t>
      </w:r>
    </w:p>
    <w:p w14:paraId="1D8B46EF" w14:textId="37F2112D" w:rsidR="00940B1F" w:rsidRPr="00940B1F" w:rsidRDefault="00940B1F" w:rsidP="00940B1F">
      <w:pPr>
        <w:numPr>
          <w:ilvl w:val="0"/>
          <w:numId w:val="1"/>
        </w:numPr>
        <w:tabs>
          <w:tab w:val="left" w:pos="400"/>
        </w:tabs>
        <w:kinsoku w:val="0"/>
        <w:overflowPunct w:val="0"/>
        <w:autoSpaceDE w:val="0"/>
        <w:autoSpaceDN w:val="0"/>
        <w:adjustRightInd w:val="0"/>
        <w:spacing w:before="4" w:after="0" w:line="285" w:lineRule="auto"/>
        <w:ind w:left="163" w:right="228" w:firstLine="0"/>
        <w:rPr>
          <w:rFonts w:ascii="Times New Roman" w:hAnsi="Times New Roman" w:cs="Times New Roman"/>
          <w:b/>
          <w:bCs/>
          <w:sz w:val="24"/>
          <w:szCs w:val="24"/>
        </w:rPr>
      </w:pPr>
      <w:r w:rsidRPr="00940B1F">
        <w:rPr>
          <w:rFonts w:ascii="Times New Roman" w:hAnsi="Times New Roman" w:cs="Times New Roman"/>
          <w:b/>
          <w:bCs/>
          <w:sz w:val="24"/>
          <w:szCs w:val="24"/>
        </w:rPr>
        <w:t>If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determines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that a criminal history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record check, as described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 North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Dakota</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Century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section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50-11.1-06.2, is appropriate, the 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may excuse a person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from providing</w:t>
      </w:r>
      <w:r w:rsidRPr="00940B1F">
        <w:rPr>
          <w:rFonts w:ascii="Times New Roman" w:hAnsi="Times New Roman" w:cs="Times New Roman"/>
          <w:b/>
          <w:bCs/>
          <w:spacing w:val="21"/>
          <w:sz w:val="24"/>
          <w:szCs w:val="24"/>
        </w:rPr>
        <w:t xml:space="preserve"> </w:t>
      </w:r>
      <w:r w:rsidR="00D57BAF" w:rsidRPr="00940B1F">
        <w:rPr>
          <w:rFonts w:ascii="Times New Roman" w:hAnsi="Times New Roman" w:cs="Times New Roman"/>
          <w:b/>
          <w:bCs/>
          <w:sz w:val="24"/>
          <w:szCs w:val="24"/>
        </w:rPr>
        <w:t>fingerprints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if usable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prints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have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not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obtained after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two sets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of prints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have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been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submitted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and rejected. If</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 person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is excused from providing</w:t>
      </w:r>
      <w:r w:rsidRPr="00940B1F">
        <w:rPr>
          <w:rFonts w:ascii="Times New Roman" w:hAnsi="Times New Roman" w:cs="Times New Roman"/>
          <w:b/>
          <w:bCs/>
          <w:spacing w:val="20"/>
          <w:sz w:val="24"/>
          <w:szCs w:val="24"/>
        </w:rPr>
        <w:t xml:space="preserve"> </w:t>
      </w:r>
      <w:r w:rsidR="00D57BAF" w:rsidRPr="00940B1F">
        <w:rPr>
          <w:rFonts w:ascii="Times New Roman" w:hAnsi="Times New Roman" w:cs="Times New Roman"/>
          <w:b/>
          <w:bCs/>
          <w:sz w:val="24"/>
          <w:szCs w:val="24"/>
        </w:rPr>
        <w:t>fingerprints</w:t>
      </w:r>
      <w:r w:rsidRPr="00940B1F">
        <w:rPr>
          <w:rFonts w:ascii="Times New Roman" w:hAnsi="Times New Roman" w:cs="Times New Roman"/>
          <w:b/>
          <w:bCs/>
          <w:sz w:val="24"/>
          <w:szCs w:val="24"/>
        </w:rPr>
        <w: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department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may</w:t>
      </w:r>
    </w:p>
    <w:p w14:paraId="032CF826" w14:textId="77777777" w:rsidR="00940B1F" w:rsidRPr="00940B1F" w:rsidRDefault="00940B1F" w:rsidP="00940B1F">
      <w:pPr>
        <w:kinsoku w:val="0"/>
        <w:overflowPunct w:val="0"/>
        <w:autoSpaceDE w:val="0"/>
        <w:autoSpaceDN w:val="0"/>
        <w:adjustRightInd w:val="0"/>
        <w:spacing w:after="0" w:line="229" w:lineRule="exact"/>
        <w:ind w:left="163"/>
        <w:rPr>
          <w:rFonts w:ascii="Times New Roman" w:hAnsi="Times New Roman" w:cs="Times New Roman"/>
          <w:b/>
          <w:bCs/>
          <w:sz w:val="24"/>
          <w:szCs w:val="24"/>
        </w:rPr>
      </w:pPr>
      <w:r w:rsidRPr="00940B1F">
        <w:rPr>
          <w:rFonts w:ascii="Times New Roman" w:hAnsi="Times New Roman" w:cs="Times New Roman"/>
          <w:b/>
          <w:bCs/>
          <w:sz w:val="24"/>
          <w:szCs w:val="24"/>
        </w:rPr>
        <w:t>conduct statewide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criminal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history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record investigation in any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state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in which</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person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lived</w:t>
      </w:r>
    </w:p>
    <w:p w14:paraId="6F387B8E" w14:textId="77777777" w:rsidR="00940B1F" w:rsidRPr="00940B1F" w:rsidRDefault="00940B1F" w:rsidP="00940B1F">
      <w:pPr>
        <w:kinsoku w:val="0"/>
        <w:overflowPunct w:val="0"/>
        <w:autoSpaceDE w:val="0"/>
        <w:autoSpaceDN w:val="0"/>
        <w:adjustRightInd w:val="0"/>
        <w:spacing w:before="41" w:after="0" w:line="240" w:lineRule="auto"/>
        <w:ind w:left="163"/>
        <w:rPr>
          <w:rFonts w:ascii="Times New Roman" w:hAnsi="Times New Roman" w:cs="Times New Roman"/>
          <w:b/>
          <w:bCs/>
          <w:sz w:val="24"/>
          <w:szCs w:val="24"/>
        </w:rPr>
      </w:pPr>
      <w:r w:rsidRPr="00940B1F">
        <w:rPr>
          <w:rFonts w:ascii="Times New Roman" w:hAnsi="Times New Roman" w:cs="Times New Roman"/>
          <w:b/>
          <w:bCs/>
          <w:sz w:val="24"/>
          <w:szCs w:val="24"/>
        </w:rPr>
        <w:t>during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eleven years preceding</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 signed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authorization</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for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the background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check.</w:t>
      </w:r>
    </w:p>
    <w:p w14:paraId="64E8E7CE" w14:textId="77777777" w:rsidR="00940B1F" w:rsidRPr="00940B1F" w:rsidRDefault="00940B1F" w:rsidP="00940B1F">
      <w:pPr>
        <w:kinsoku w:val="0"/>
        <w:overflowPunct w:val="0"/>
        <w:autoSpaceDE w:val="0"/>
        <w:autoSpaceDN w:val="0"/>
        <w:adjustRightInd w:val="0"/>
        <w:spacing w:before="41" w:after="0" w:line="276" w:lineRule="auto"/>
        <w:ind w:left="163" w:right="164"/>
        <w:rPr>
          <w:rFonts w:ascii="Times New Roman" w:hAnsi="Times New Roman" w:cs="Times New Roman"/>
          <w:b/>
          <w:bCs/>
          <w:sz w:val="24"/>
          <w:szCs w:val="24"/>
        </w:rPr>
      </w:pPr>
      <w:r w:rsidRPr="00940B1F">
        <w:rPr>
          <w:rFonts w:ascii="Times New Roman" w:hAnsi="Times New Roman" w:cs="Times New Roman"/>
          <w:b/>
          <w:bCs/>
          <w:sz w:val="24"/>
          <w:szCs w:val="24"/>
        </w:rPr>
        <w:t>History: Effective December</w:t>
      </w:r>
      <w:r w:rsidRPr="00940B1F">
        <w:rPr>
          <w:rFonts w:ascii="Times New Roman" w:hAnsi="Times New Roman" w:cs="Times New Roman"/>
          <w:b/>
          <w:bCs/>
          <w:spacing w:val="-5"/>
          <w:sz w:val="24"/>
          <w:szCs w:val="24"/>
        </w:rPr>
        <w:t xml:space="preserve"> </w:t>
      </w:r>
      <w:r w:rsidRPr="00940B1F">
        <w:rPr>
          <w:rFonts w:ascii="Times New Roman" w:hAnsi="Times New Roman" w:cs="Times New Roman"/>
          <w:b/>
          <w:bCs/>
          <w:sz w:val="24"/>
          <w:szCs w:val="24"/>
        </w:rPr>
        <w:t>1, 1981;</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amended effective January 1, 1987; July 1, 1996; July 1, 1996, amendments voided by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the</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Administrative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Rules</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Committee</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effective</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August</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24, 1996; amended effective January 1, 1999; January 1, 2011;</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April</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1, 2014.</w:t>
      </w:r>
    </w:p>
    <w:p w14:paraId="5611A5EC" w14:textId="77777777" w:rsidR="00940B1F" w:rsidRPr="00940B1F" w:rsidRDefault="00940B1F" w:rsidP="00940B1F">
      <w:pPr>
        <w:kinsoku w:val="0"/>
        <w:overflowPunct w:val="0"/>
        <w:autoSpaceDE w:val="0"/>
        <w:autoSpaceDN w:val="0"/>
        <w:adjustRightInd w:val="0"/>
        <w:spacing w:after="0" w:line="274" w:lineRule="exact"/>
        <w:ind w:left="163"/>
        <w:rPr>
          <w:rFonts w:ascii="Times New Roman" w:hAnsi="Times New Roman" w:cs="Times New Roman"/>
          <w:b/>
          <w:bCs/>
          <w:sz w:val="24"/>
          <w:szCs w:val="24"/>
        </w:rPr>
      </w:pPr>
      <w:r w:rsidRPr="00940B1F">
        <w:rPr>
          <w:rFonts w:ascii="Times New Roman" w:hAnsi="Times New Roman" w:cs="Times New Roman"/>
          <w:b/>
          <w:bCs/>
          <w:sz w:val="24"/>
          <w:szCs w:val="24"/>
        </w:rPr>
        <w:t>General</w:t>
      </w:r>
      <w:r w:rsidRPr="00940B1F">
        <w:rPr>
          <w:rFonts w:ascii="Times New Roman" w:hAnsi="Times New Roman" w:cs="Times New Roman"/>
          <w:b/>
          <w:bCs/>
          <w:spacing w:val="-14"/>
          <w:sz w:val="24"/>
          <w:szCs w:val="24"/>
        </w:rPr>
        <w:t xml:space="preserve"> </w:t>
      </w:r>
      <w:r w:rsidRPr="00940B1F">
        <w:rPr>
          <w:rFonts w:ascii="Times New Roman" w:hAnsi="Times New Roman" w:cs="Times New Roman"/>
          <w:b/>
          <w:bCs/>
          <w:sz w:val="24"/>
          <w:szCs w:val="24"/>
        </w:rPr>
        <w:t>Authority:</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NDCC</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50-11.1-08</w:t>
      </w:r>
    </w:p>
    <w:p w14:paraId="7E1731A3" w14:textId="77777777" w:rsidR="00940B1F" w:rsidRPr="00940B1F" w:rsidRDefault="00940B1F" w:rsidP="00940B1F">
      <w:pPr>
        <w:kinsoku w:val="0"/>
        <w:overflowPunct w:val="0"/>
        <w:autoSpaceDE w:val="0"/>
        <w:autoSpaceDN w:val="0"/>
        <w:adjustRightInd w:val="0"/>
        <w:spacing w:before="40" w:after="0" w:line="240" w:lineRule="auto"/>
        <w:ind w:left="163"/>
        <w:rPr>
          <w:rFonts w:ascii="Times New Roman" w:hAnsi="Times New Roman" w:cs="Times New Roman"/>
          <w:b/>
          <w:bCs/>
          <w:sz w:val="24"/>
          <w:szCs w:val="24"/>
        </w:rPr>
      </w:pPr>
      <w:r w:rsidRPr="00940B1F">
        <w:rPr>
          <w:rFonts w:ascii="Times New Roman" w:hAnsi="Times New Roman" w:cs="Times New Roman"/>
          <w:b/>
          <w:bCs/>
          <w:sz w:val="24"/>
          <w:szCs w:val="24"/>
        </w:rPr>
        <w:lastRenderedPageBreak/>
        <w:t>Law Implemented:</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NDCC</w:t>
      </w:r>
      <w:r w:rsidRPr="00940B1F">
        <w:rPr>
          <w:rFonts w:ascii="Times New Roman" w:hAnsi="Times New Roman" w:cs="Times New Roman"/>
          <w:b/>
          <w:bCs/>
          <w:spacing w:val="-1"/>
          <w:sz w:val="24"/>
          <w:szCs w:val="24"/>
        </w:rPr>
        <w:t xml:space="preserve"> </w:t>
      </w:r>
      <w:r w:rsidRPr="00940B1F">
        <w:rPr>
          <w:rFonts w:ascii="Times New Roman" w:hAnsi="Times New Roman" w:cs="Times New Roman"/>
          <w:b/>
          <w:bCs/>
          <w:sz w:val="24"/>
          <w:szCs w:val="24"/>
        </w:rPr>
        <w:t>50-11.1-01, 50-11.1-04, 50-11.1-06.1, 50-11.1-06.2, 50-11.1-07, 50-11.1-08,</w:t>
      </w:r>
    </w:p>
    <w:p w14:paraId="2C141C8D" w14:textId="2218B2F7" w:rsidR="00D57BAF" w:rsidRDefault="00940B1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r w:rsidRPr="00940B1F">
        <w:rPr>
          <w:rFonts w:ascii="Times New Roman" w:hAnsi="Times New Roman" w:cs="Times New Roman"/>
          <w:b/>
          <w:bCs/>
          <w:sz w:val="24"/>
          <w:szCs w:val="24"/>
        </w:rPr>
        <w:t>50-11.1-09</w:t>
      </w:r>
    </w:p>
    <w:p w14:paraId="28967909" w14:textId="2FAE224E"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4666C5DE" w14:textId="6FC1A854"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73639C64" w14:textId="4F73AE86"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23FB30CF" w14:textId="768C3EC7"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7D51405D" w14:textId="311F3B87"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163B7ABE" w14:textId="02E0968E"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7CFC7CA8" w14:textId="7D472647" w:rsidR="00D57BAF" w:rsidRDefault="00D57BAF" w:rsidP="00D57BAF">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4E233CAB" w14:textId="77777777" w:rsidR="00D57BAF" w:rsidRDefault="00D57BAF" w:rsidP="00D57BAF">
      <w:pPr>
        <w:jc w:val="center"/>
        <w:rPr>
          <w:sz w:val="40"/>
          <w:szCs w:val="40"/>
        </w:rPr>
      </w:pPr>
      <w:r>
        <w:rPr>
          <w:sz w:val="40"/>
          <w:szCs w:val="40"/>
        </w:rPr>
        <w:t>Rate Sheet</w:t>
      </w:r>
    </w:p>
    <w:p w14:paraId="38DB5014" w14:textId="07F60AFE" w:rsidR="00D57BAF" w:rsidRDefault="00D57BAF" w:rsidP="00D57BAF">
      <w:pPr>
        <w:jc w:val="center"/>
        <w:rPr>
          <w:rFonts w:ascii="Times New Roman" w:hAnsi="Times New Roman" w:cs="Times New Roman"/>
          <w:sz w:val="40"/>
          <w:szCs w:val="40"/>
        </w:rPr>
      </w:pPr>
      <w:r>
        <w:rPr>
          <w:rFonts w:ascii="Times New Roman" w:hAnsi="Times New Roman" w:cs="Times New Roman"/>
          <w:sz w:val="40"/>
          <w:szCs w:val="40"/>
        </w:rPr>
        <w:t xml:space="preserve">Effective </w:t>
      </w:r>
      <w:r w:rsidR="007B5D31">
        <w:rPr>
          <w:rFonts w:ascii="Times New Roman" w:hAnsi="Times New Roman" w:cs="Times New Roman"/>
          <w:sz w:val="40"/>
          <w:szCs w:val="40"/>
        </w:rPr>
        <w:t>October 1</w:t>
      </w:r>
      <w:r w:rsidR="007B5D31" w:rsidRPr="007B5D31">
        <w:rPr>
          <w:rFonts w:ascii="Times New Roman" w:hAnsi="Times New Roman" w:cs="Times New Roman"/>
          <w:sz w:val="40"/>
          <w:szCs w:val="40"/>
          <w:vertAlign w:val="superscript"/>
        </w:rPr>
        <w:t>st</w:t>
      </w:r>
      <w:r w:rsidR="0016545A">
        <w:rPr>
          <w:rFonts w:ascii="Times New Roman" w:hAnsi="Times New Roman" w:cs="Times New Roman"/>
          <w:sz w:val="40"/>
          <w:szCs w:val="40"/>
        </w:rPr>
        <w:t>, 2023</w:t>
      </w:r>
      <w:r w:rsidR="007B5D31">
        <w:rPr>
          <w:rFonts w:ascii="Times New Roman" w:hAnsi="Times New Roman" w:cs="Times New Roman"/>
          <w:sz w:val="40"/>
          <w:szCs w:val="40"/>
        </w:rPr>
        <w:t xml:space="preserve"> </w:t>
      </w:r>
    </w:p>
    <w:p w14:paraId="71FF68EE" w14:textId="77777777" w:rsidR="007B5D31" w:rsidRDefault="007B5D31" w:rsidP="007B5D31">
      <w:pPr>
        <w:rPr>
          <w:color w:val="0563C1" w:themeColor="hyperlink"/>
          <w:kern w:val="2"/>
          <w:u w:val="single"/>
          <w14:ligatures w14:val="standardContextual"/>
        </w:rPr>
      </w:pPr>
      <w:r w:rsidRPr="007B5D31">
        <w:rPr>
          <w:b/>
          <w:bCs/>
          <w:kern w:val="2"/>
          <w:highlight w:val="yellow"/>
          <w:u w:val="single"/>
          <w14:ligatures w14:val="standardContextual"/>
        </w:rPr>
        <w:t>Please</w:t>
      </w:r>
      <w:r w:rsidRPr="007B5D31">
        <w:rPr>
          <w:b/>
          <w:bCs/>
          <w:kern w:val="2"/>
          <w:highlight w:val="yellow"/>
          <w14:ligatures w14:val="standardContextual"/>
        </w:rPr>
        <w:t xml:space="preserve"> apply for ND Child Care Assistance if your family is eligible.</w:t>
      </w:r>
      <w:r w:rsidRPr="007B5D31">
        <w:rPr>
          <w:kern w:val="2"/>
          <w14:ligatures w14:val="standardContextual"/>
        </w:rPr>
        <w:t xml:space="preserve">  </w:t>
      </w:r>
      <w:hyperlink r:id="rId11" w:history="1">
        <w:r w:rsidRPr="007B5D31">
          <w:rPr>
            <w:color w:val="0563C1" w:themeColor="hyperlink"/>
            <w:kern w:val="2"/>
            <w:u w:val="single"/>
            <w14:ligatures w14:val="standardContextual"/>
          </w:rPr>
          <w:t>https://www.hhs.nd.gov/applyforhelp/ccap</w:t>
        </w:r>
      </w:hyperlink>
    </w:p>
    <w:tbl>
      <w:tblPr>
        <w:tblpPr w:leftFromText="180" w:rightFromText="180" w:vertAnchor="text" w:horzAnchor="page" w:tblpX="4861" w:tblpY="-28"/>
        <w:tblW w:w="3504" w:type="dxa"/>
        <w:shd w:val="clear" w:color="auto" w:fill="FFFFFF"/>
        <w:tblCellMar>
          <w:top w:w="15" w:type="dxa"/>
          <w:left w:w="15" w:type="dxa"/>
          <w:bottom w:w="15" w:type="dxa"/>
          <w:right w:w="15" w:type="dxa"/>
        </w:tblCellMar>
        <w:tblLook w:val="04A0" w:firstRow="1" w:lastRow="0" w:firstColumn="1" w:lastColumn="0" w:noHBand="0" w:noVBand="1"/>
      </w:tblPr>
      <w:tblGrid>
        <w:gridCol w:w="1825"/>
        <w:gridCol w:w="1679"/>
      </w:tblGrid>
      <w:tr w:rsidR="008F38B4" w:rsidRPr="008F38B4" w14:paraId="7B4BA224"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0E406A"/>
            <w:tcMar>
              <w:top w:w="75" w:type="dxa"/>
              <w:left w:w="75" w:type="dxa"/>
              <w:bottom w:w="75" w:type="dxa"/>
              <w:right w:w="75" w:type="dxa"/>
            </w:tcMar>
            <w:vAlign w:val="center"/>
            <w:hideMark/>
          </w:tcPr>
          <w:p w14:paraId="5049BBE5" w14:textId="77777777" w:rsidR="008F38B4" w:rsidRPr="008F38B4" w:rsidRDefault="008F38B4" w:rsidP="008F38B4">
            <w:pPr>
              <w:rPr>
                <w:kern w:val="2"/>
                <w14:ligatures w14:val="standardContextual"/>
              </w:rPr>
            </w:pPr>
            <w:r w:rsidRPr="008F38B4">
              <w:rPr>
                <w:kern w:val="2"/>
                <w14:ligatures w14:val="standardContextual"/>
              </w:rPr>
              <w:t>Family Size (Adults and Children)</w:t>
            </w:r>
          </w:p>
        </w:tc>
        <w:tc>
          <w:tcPr>
            <w:tcW w:w="0" w:type="auto"/>
            <w:tcBorders>
              <w:top w:val="single" w:sz="6" w:space="0" w:color="0E406A"/>
              <w:left w:val="single" w:sz="6" w:space="0" w:color="0E406A"/>
              <w:bottom w:val="single" w:sz="6" w:space="0" w:color="0E406A"/>
              <w:right w:val="single" w:sz="6" w:space="0" w:color="0E406A"/>
            </w:tcBorders>
            <w:shd w:val="clear" w:color="auto" w:fill="0E406A"/>
            <w:tcMar>
              <w:top w:w="75" w:type="dxa"/>
              <w:left w:w="75" w:type="dxa"/>
              <w:bottom w:w="75" w:type="dxa"/>
              <w:right w:w="75" w:type="dxa"/>
            </w:tcMar>
            <w:vAlign w:val="center"/>
            <w:hideMark/>
          </w:tcPr>
          <w:p w14:paraId="37BA25DF" w14:textId="77777777" w:rsidR="008F38B4" w:rsidRPr="008F38B4" w:rsidRDefault="008F38B4" w:rsidP="008F38B4">
            <w:pPr>
              <w:rPr>
                <w:kern w:val="2"/>
                <w14:ligatures w14:val="standardContextual"/>
              </w:rPr>
            </w:pPr>
            <w:r w:rsidRPr="008F38B4">
              <w:rPr>
                <w:kern w:val="2"/>
                <w14:ligatures w14:val="standardContextual"/>
              </w:rPr>
              <w:t>Maximum Monthly Income</w:t>
            </w:r>
          </w:p>
        </w:tc>
      </w:tr>
      <w:tr w:rsidR="008F38B4" w:rsidRPr="008F38B4" w14:paraId="1C049367"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1F983FE2" w14:textId="77777777" w:rsidR="008F38B4" w:rsidRPr="008F38B4" w:rsidRDefault="008F38B4" w:rsidP="008F38B4">
            <w:pPr>
              <w:rPr>
                <w:kern w:val="2"/>
                <w14:ligatures w14:val="standardContextual"/>
              </w:rPr>
            </w:pPr>
            <w:r w:rsidRPr="008F38B4">
              <w:rPr>
                <w:kern w:val="2"/>
                <w14:ligatures w14:val="standardContextual"/>
              </w:rPr>
              <w:t>2</w:t>
            </w:r>
          </w:p>
        </w:tc>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2ED77DDF" w14:textId="77777777" w:rsidR="008F38B4" w:rsidRPr="008F38B4" w:rsidRDefault="008F38B4" w:rsidP="008F38B4">
            <w:pPr>
              <w:rPr>
                <w:kern w:val="2"/>
                <w14:ligatures w14:val="standardContextual"/>
              </w:rPr>
            </w:pPr>
            <w:r w:rsidRPr="008F38B4">
              <w:rPr>
                <w:kern w:val="2"/>
                <w14:ligatures w14:val="standardContextual"/>
              </w:rPr>
              <w:t>$5,158</w:t>
            </w:r>
          </w:p>
        </w:tc>
      </w:tr>
      <w:tr w:rsidR="008F38B4" w:rsidRPr="008F38B4" w14:paraId="008A5949"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7697A384" w14:textId="77777777" w:rsidR="008F38B4" w:rsidRPr="008F38B4" w:rsidRDefault="008F38B4" w:rsidP="008F38B4">
            <w:pPr>
              <w:rPr>
                <w:kern w:val="2"/>
                <w14:ligatures w14:val="standardContextual"/>
              </w:rPr>
            </w:pPr>
            <w:r w:rsidRPr="008F38B4">
              <w:rPr>
                <w:kern w:val="2"/>
                <w14:ligatures w14:val="standardContextual"/>
              </w:rPr>
              <w:t>3</w:t>
            </w:r>
          </w:p>
        </w:tc>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3268FBA3" w14:textId="77777777" w:rsidR="008F38B4" w:rsidRPr="008F38B4" w:rsidRDefault="008F38B4" w:rsidP="008F38B4">
            <w:pPr>
              <w:rPr>
                <w:kern w:val="2"/>
                <w14:ligatures w14:val="standardContextual"/>
              </w:rPr>
            </w:pPr>
            <w:r w:rsidRPr="008F38B4">
              <w:rPr>
                <w:kern w:val="2"/>
                <w14:ligatures w14:val="standardContextual"/>
              </w:rPr>
              <w:t>$6,371</w:t>
            </w:r>
          </w:p>
        </w:tc>
      </w:tr>
      <w:tr w:rsidR="008F38B4" w:rsidRPr="008F38B4" w14:paraId="082E377B"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568FFA6B" w14:textId="77777777" w:rsidR="008F38B4" w:rsidRPr="008F38B4" w:rsidRDefault="008F38B4" w:rsidP="008F38B4">
            <w:pPr>
              <w:rPr>
                <w:kern w:val="2"/>
                <w14:ligatures w14:val="standardContextual"/>
              </w:rPr>
            </w:pPr>
            <w:r w:rsidRPr="008F38B4">
              <w:rPr>
                <w:kern w:val="2"/>
                <w14:ligatures w14:val="standardContextual"/>
              </w:rPr>
              <w:t>4</w:t>
            </w:r>
          </w:p>
        </w:tc>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6C86BDDA" w14:textId="77777777" w:rsidR="008F38B4" w:rsidRPr="008F38B4" w:rsidRDefault="008F38B4" w:rsidP="008F38B4">
            <w:pPr>
              <w:rPr>
                <w:kern w:val="2"/>
                <w14:ligatures w14:val="standardContextual"/>
              </w:rPr>
            </w:pPr>
            <w:r w:rsidRPr="008F38B4">
              <w:rPr>
                <w:kern w:val="2"/>
                <w14:ligatures w14:val="standardContextual"/>
              </w:rPr>
              <w:t>$7,585</w:t>
            </w:r>
          </w:p>
        </w:tc>
      </w:tr>
      <w:tr w:rsidR="008F38B4" w:rsidRPr="008F38B4" w14:paraId="7E4C0D36"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701310B8" w14:textId="77777777" w:rsidR="008F38B4" w:rsidRPr="008F38B4" w:rsidRDefault="008F38B4" w:rsidP="008F38B4">
            <w:pPr>
              <w:rPr>
                <w:kern w:val="2"/>
                <w14:ligatures w14:val="standardContextual"/>
              </w:rPr>
            </w:pPr>
            <w:r w:rsidRPr="008F38B4">
              <w:rPr>
                <w:kern w:val="2"/>
                <w14:ligatures w14:val="standardContextual"/>
              </w:rPr>
              <w:t>5</w:t>
            </w:r>
          </w:p>
        </w:tc>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26755509" w14:textId="77777777" w:rsidR="008F38B4" w:rsidRPr="008F38B4" w:rsidRDefault="008F38B4" w:rsidP="008F38B4">
            <w:pPr>
              <w:rPr>
                <w:kern w:val="2"/>
                <w14:ligatures w14:val="standardContextual"/>
              </w:rPr>
            </w:pPr>
            <w:r w:rsidRPr="008F38B4">
              <w:rPr>
                <w:kern w:val="2"/>
                <w14:ligatures w14:val="standardContextual"/>
              </w:rPr>
              <w:t>$8,798</w:t>
            </w:r>
          </w:p>
        </w:tc>
      </w:tr>
      <w:tr w:rsidR="008F38B4" w:rsidRPr="008F38B4" w14:paraId="710C6D3B"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46A3D3BE" w14:textId="77777777" w:rsidR="008F38B4" w:rsidRPr="008F38B4" w:rsidRDefault="008F38B4" w:rsidP="008F38B4">
            <w:pPr>
              <w:rPr>
                <w:kern w:val="2"/>
                <w14:ligatures w14:val="standardContextual"/>
              </w:rPr>
            </w:pPr>
            <w:r w:rsidRPr="008F38B4">
              <w:rPr>
                <w:kern w:val="2"/>
                <w14:ligatures w14:val="standardContextual"/>
              </w:rPr>
              <w:t>6</w:t>
            </w:r>
          </w:p>
        </w:tc>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15FEF512" w14:textId="77777777" w:rsidR="008F38B4" w:rsidRPr="008F38B4" w:rsidRDefault="008F38B4" w:rsidP="008F38B4">
            <w:pPr>
              <w:rPr>
                <w:kern w:val="2"/>
                <w14:ligatures w14:val="standardContextual"/>
              </w:rPr>
            </w:pPr>
            <w:r w:rsidRPr="008F38B4">
              <w:rPr>
                <w:kern w:val="2"/>
                <w14:ligatures w14:val="standardContextual"/>
              </w:rPr>
              <w:t>$10,011</w:t>
            </w:r>
          </w:p>
        </w:tc>
      </w:tr>
      <w:tr w:rsidR="008F38B4" w:rsidRPr="008F38B4" w14:paraId="65F33F60"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04C76B65" w14:textId="77777777" w:rsidR="008F38B4" w:rsidRPr="008F38B4" w:rsidRDefault="008F38B4" w:rsidP="008F38B4">
            <w:pPr>
              <w:rPr>
                <w:kern w:val="2"/>
                <w14:ligatures w14:val="standardContextual"/>
              </w:rPr>
            </w:pPr>
            <w:r w:rsidRPr="008F38B4">
              <w:rPr>
                <w:kern w:val="2"/>
                <w14:ligatures w14:val="standardContextual"/>
              </w:rPr>
              <w:t>7</w:t>
            </w:r>
          </w:p>
        </w:tc>
        <w:tc>
          <w:tcPr>
            <w:tcW w:w="0" w:type="auto"/>
            <w:tcBorders>
              <w:top w:val="single" w:sz="6" w:space="0" w:color="0E406A"/>
              <w:left w:val="single" w:sz="6" w:space="0" w:color="0E406A"/>
              <w:bottom w:val="single" w:sz="6" w:space="0" w:color="0E406A"/>
              <w:right w:val="single" w:sz="6" w:space="0" w:color="0E406A"/>
            </w:tcBorders>
            <w:shd w:val="clear" w:color="auto" w:fill="FFFFFF"/>
            <w:tcMar>
              <w:top w:w="75" w:type="dxa"/>
              <w:left w:w="75" w:type="dxa"/>
              <w:bottom w:w="75" w:type="dxa"/>
              <w:right w:w="75" w:type="dxa"/>
            </w:tcMar>
            <w:vAlign w:val="center"/>
            <w:hideMark/>
          </w:tcPr>
          <w:p w14:paraId="716FB803" w14:textId="77777777" w:rsidR="008F38B4" w:rsidRPr="008F38B4" w:rsidRDefault="008F38B4" w:rsidP="008F38B4">
            <w:pPr>
              <w:rPr>
                <w:kern w:val="2"/>
                <w14:ligatures w14:val="standardContextual"/>
              </w:rPr>
            </w:pPr>
            <w:r w:rsidRPr="008F38B4">
              <w:rPr>
                <w:kern w:val="2"/>
                <w14:ligatures w14:val="standardContextual"/>
              </w:rPr>
              <w:t>$10,239</w:t>
            </w:r>
          </w:p>
        </w:tc>
      </w:tr>
      <w:tr w:rsidR="008F38B4" w:rsidRPr="008F38B4" w14:paraId="6D2B7BD3" w14:textId="77777777" w:rsidTr="008F38B4">
        <w:trPr>
          <w:trHeight w:val="83"/>
        </w:trPr>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3FD3427B" w14:textId="77777777" w:rsidR="008F38B4" w:rsidRPr="008F38B4" w:rsidRDefault="008F38B4" w:rsidP="008F38B4">
            <w:pPr>
              <w:rPr>
                <w:kern w:val="2"/>
                <w14:ligatures w14:val="standardContextual"/>
              </w:rPr>
            </w:pPr>
            <w:r w:rsidRPr="008F38B4">
              <w:rPr>
                <w:kern w:val="2"/>
                <w14:ligatures w14:val="standardContextual"/>
              </w:rPr>
              <w:t>8</w:t>
            </w:r>
          </w:p>
        </w:tc>
        <w:tc>
          <w:tcPr>
            <w:tcW w:w="0" w:type="auto"/>
            <w:tcBorders>
              <w:top w:val="single" w:sz="6" w:space="0" w:color="0E406A"/>
              <w:left w:val="single" w:sz="6" w:space="0" w:color="0E406A"/>
              <w:bottom w:val="single" w:sz="6" w:space="0" w:color="0E406A"/>
              <w:right w:val="single" w:sz="6" w:space="0" w:color="0E406A"/>
            </w:tcBorders>
            <w:shd w:val="clear" w:color="auto" w:fill="E2DFDA"/>
            <w:tcMar>
              <w:top w:w="75" w:type="dxa"/>
              <w:left w:w="75" w:type="dxa"/>
              <w:bottom w:w="75" w:type="dxa"/>
              <w:right w:w="75" w:type="dxa"/>
            </w:tcMar>
            <w:vAlign w:val="center"/>
            <w:hideMark/>
          </w:tcPr>
          <w:p w14:paraId="26AA4526" w14:textId="77777777" w:rsidR="008F38B4" w:rsidRPr="008F38B4" w:rsidRDefault="008F38B4" w:rsidP="008F38B4">
            <w:pPr>
              <w:rPr>
                <w:kern w:val="2"/>
                <w14:ligatures w14:val="standardContextual"/>
              </w:rPr>
            </w:pPr>
            <w:r w:rsidRPr="008F38B4">
              <w:rPr>
                <w:kern w:val="2"/>
                <w14:ligatures w14:val="standardContextual"/>
              </w:rPr>
              <w:t>$10,467</w:t>
            </w:r>
          </w:p>
        </w:tc>
      </w:tr>
    </w:tbl>
    <w:p w14:paraId="2E03BAC2" w14:textId="77777777" w:rsidR="008F38B4" w:rsidRPr="007B5D31" w:rsidRDefault="008F38B4" w:rsidP="007B5D31">
      <w:pPr>
        <w:rPr>
          <w:kern w:val="2"/>
          <w14:ligatures w14:val="standardContextual"/>
        </w:rPr>
      </w:pPr>
    </w:p>
    <w:p w14:paraId="4F17CB62" w14:textId="77777777" w:rsidR="008F38B4" w:rsidRDefault="008F38B4" w:rsidP="007B5D31">
      <w:pPr>
        <w:rPr>
          <w:kern w:val="2"/>
          <w14:ligatures w14:val="standardContextual"/>
        </w:rPr>
      </w:pPr>
    </w:p>
    <w:p w14:paraId="2AB420B5" w14:textId="77777777" w:rsidR="008F38B4" w:rsidRDefault="008F38B4" w:rsidP="007B5D31">
      <w:pPr>
        <w:rPr>
          <w:kern w:val="2"/>
          <w14:ligatures w14:val="standardContextual"/>
        </w:rPr>
      </w:pPr>
    </w:p>
    <w:p w14:paraId="46CF5A61" w14:textId="77777777" w:rsidR="008F38B4" w:rsidRDefault="008F38B4" w:rsidP="007B5D31">
      <w:pPr>
        <w:rPr>
          <w:kern w:val="2"/>
          <w14:ligatures w14:val="standardContextual"/>
        </w:rPr>
      </w:pPr>
    </w:p>
    <w:p w14:paraId="589E35D1" w14:textId="77777777" w:rsidR="008F38B4" w:rsidRDefault="008F38B4" w:rsidP="007B5D31">
      <w:pPr>
        <w:rPr>
          <w:kern w:val="2"/>
          <w14:ligatures w14:val="standardContextual"/>
        </w:rPr>
      </w:pPr>
    </w:p>
    <w:p w14:paraId="7626DEE8" w14:textId="77777777" w:rsidR="008F38B4" w:rsidRDefault="008F38B4" w:rsidP="007B5D31">
      <w:pPr>
        <w:rPr>
          <w:kern w:val="2"/>
          <w14:ligatures w14:val="standardContextual"/>
        </w:rPr>
      </w:pPr>
    </w:p>
    <w:p w14:paraId="2E8AD3D5" w14:textId="77777777" w:rsidR="008F38B4" w:rsidRDefault="008F38B4" w:rsidP="007B5D31">
      <w:pPr>
        <w:rPr>
          <w:kern w:val="2"/>
          <w14:ligatures w14:val="standardContextual"/>
        </w:rPr>
      </w:pPr>
    </w:p>
    <w:p w14:paraId="157750DB" w14:textId="77777777" w:rsidR="008F38B4" w:rsidRDefault="008F38B4" w:rsidP="007B5D31">
      <w:pPr>
        <w:rPr>
          <w:kern w:val="2"/>
          <w14:ligatures w14:val="standardContextual"/>
        </w:rPr>
      </w:pPr>
    </w:p>
    <w:p w14:paraId="5D32EA84" w14:textId="77777777" w:rsidR="008F38B4" w:rsidRDefault="008F38B4" w:rsidP="007B5D31">
      <w:pPr>
        <w:rPr>
          <w:kern w:val="2"/>
          <w14:ligatures w14:val="standardContextual"/>
        </w:rPr>
      </w:pPr>
    </w:p>
    <w:p w14:paraId="2C4A9F02" w14:textId="77777777" w:rsidR="008F38B4" w:rsidRDefault="008F38B4" w:rsidP="007B5D31">
      <w:pPr>
        <w:rPr>
          <w:kern w:val="2"/>
          <w14:ligatures w14:val="standardContextual"/>
        </w:rPr>
      </w:pPr>
    </w:p>
    <w:p w14:paraId="5F5C6A4E" w14:textId="77777777" w:rsidR="008F38B4" w:rsidRDefault="008F38B4" w:rsidP="007B5D31">
      <w:pPr>
        <w:rPr>
          <w:kern w:val="2"/>
          <w14:ligatures w14:val="standardContextual"/>
        </w:rPr>
      </w:pPr>
    </w:p>
    <w:p w14:paraId="4B6F9C4C" w14:textId="77777777" w:rsidR="008F38B4" w:rsidRDefault="008F38B4" w:rsidP="007B5D31">
      <w:pPr>
        <w:rPr>
          <w:kern w:val="2"/>
          <w14:ligatures w14:val="standardContextual"/>
        </w:rPr>
      </w:pPr>
    </w:p>
    <w:p w14:paraId="6E696147" w14:textId="6198337C" w:rsidR="007B5D31" w:rsidRPr="007B5D31" w:rsidRDefault="007B5D31" w:rsidP="007B5D31">
      <w:pPr>
        <w:rPr>
          <w:kern w:val="2"/>
          <w14:ligatures w14:val="standardContextual"/>
        </w:rPr>
      </w:pPr>
      <w:r w:rsidRPr="007B5D31">
        <w:rPr>
          <w:kern w:val="2"/>
          <w14:ligatures w14:val="standardContextual"/>
        </w:rPr>
        <w:t xml:space="preserve">Please apply for the Military Child Care Assistance, this program will pay a portion of your tuition.  This program is not as income contingent as the ND program.  The Military CCA is based off the price difference between the CDC and Kiddie Korral, they then pay a portion. </w:t>
      </w:r>
    </w:p>
    <w:p w14:paraId="5BC5D382" w14:textId="77777777" w:rsidR="007B5D31" w:rsidRPr="007B5D31" w:rsidRDefault="00000000" w:rsidP="007B5D31">
      <w:pPr>
        <w:rPr>
          <w:kern w:val="2"/>
          <w14:ligatures w14:val="standardContextual"/>
        </w:rPr>
      </w:pPr>
      <w:hyperlink r:id="rId12" w:history="1">
        <w:r w:rsidR="007B5D31" w:rsidRPr="007B5D31">
          <w:rPr>
            <w:color w:val="0563C1" w:themeColor="hyperlink"/>
            <w:kern w:val="2"/>
            <w:u w:val="single"/>
            <w14:ligatures w14:val="standardContextual"/>
          </w:rPr>
          <w:t>https://www.childcareaware.org/fee-assistancerespite/military-families/air-force/fee-assistance/</w:t>
        </w:r>
      </w:hyperlink>
    </w:p>
    <w:p w14:paraId="4F4FFFA9" w14:textId="77777777" w:rsidR="007B5D31" w:rsidRPr="007B5D31" w:rsidRDefault="007B5D31" w:rsidP="007B5D31">
      <w:pPr>
        <w:rPr>
          <w:kern w:val="2"/>
          <w14:ligatures w14:val="standardContextual"/>
        </w:rPr>
      </w:pPr>
    </w:p>
    <w:p w14:paraId="0C93A0B6" w14:textId="77777777" w:rsidR="008F38B4" w:rsidRDefault="008F38B4" w:rsidP="007B5D31">
      <w:pPr>
        <w:rPr>
          <w:b/>
          <w:bCs/>
          <w:kern w:val="2"/>
          <w:sz w:val="24"/>
          <w:szCs w:val="24"/>
          <w14:ligatures w14:val="standardContextual"/>
        </w:rPr>
      </w:pPr>
    </w:p>
    <w:p w14:paraId="2412349E" w14:textId="77777777" w:rsidR="008F38B4" w:rsidRDefault="008F38B4" w:rsidP="007B5D31">
      <w:pPr>
        <w:rPr>
          <w:b/>
          <w:bCs/>
          <w:kern w:val="2"/>
          <w:sz w:val="24"/>
          <w:szCs w:val="24"/>
          <w14:ligatures w14:val="standardContextual"/>
        </w:rPr>
      </w:pPr>
    </w:p>
    <w:p w14:paraId="6FA13106" w14:textId="77777777" w:rsidR="008F38B4" w:rsidRDefault="008F38B4" w:rsidP="007B5D31">
      <w:pPr>
        <w:rPr>
          <w:b/>
          <w:bCs/>
          <w:kern w:val="2"/>
          <w:sz w:val="24"/>
          <w:szCs w:val="24"/>
          <w14:ligatures w14:val="standardContextual"/>
        </w:rPr>
      </w:pPr>
    </w:p>
    <w:p w14:paraId="319EAFAA" w14:textId="77777777" w:rsidR="008F38B4" w:rsidRDefault="008F38B4" w:rsidP="007B5D31">
      <w:pPr>
        <w:rPr>
          <w:b/>
          <w:bCs/>
          <w:kern w:val="2"/>
          <w:sz w:val="24"/>
          <w:szCs w:val="24"/>
          <w14:ligatures w14:val="standardContextual"/>
        </w:rPr>
      </w:pPr>
    </w:p>
    <w:p w14:paraId="552C78C3" w14:textId="77777777" w:rsidR="008F38B4" w:rsidRDefault="008F38B4" w:rsidP="007B5D31">
      <w:pPr>
        <w:rPr>
          <w:b/>
          <w:bCs/>
          <w:kern w:val="2"/>
          <w:sz w:val="24"/>
          <w:szCs w:val="24"/>
          <w14:ligatures w14:val="standardContextual"/>
        </w:rPr>
      </w:pPr>
    </w:p>
    <w:p w14:paraId="77C5628A" w14:textId="77777777" w:rsidR="008F38B4" w:rsidRDefault="008F38B4" w:rsidP="007B5D31">
      <w:pPr>
        <w:rPr>
          <w:b/>
          <w:bCs/>
          <w:kern w:val="2"/>
          <w:sz w:val="24"/>
          <w:szCs w:val="24"/>
          <w14:ligatures w14:val="standardContextual"/>
        </w:rPr>
      </w:pPr>
    </w:p>
    <w:p w14:paraId="565B8A20" w14:textId="77777777" w:rsidR="008F38B4" w:rsidRDefault="008F38B4" w:rsidP="007B5D31">
      <w:pPr>
        <w:rPr>
          <w:b/>
          <w:bCs/>
          <w:kern w:val="2"/>
          <w:sz w:val="24"/>
          <w:szCs w:val="24"/>
          <w14:ligatures w14:val="standardContextual"/>
        </w:rPr>
      </w:pPr>
    </w:p>
    <w:p w14:paraId="68EF0494" w14:textId="77777777" w:rsidR="008F38B4" w:rsidRDefault="008F38B4" w:rsidP="007B5D31">
      <w:pPr>
        <w:rPr>
          <w:b/>
          <w:bCs/>
          <w:kern w:val="2"/>
          <w:sz w:val="24"/>
          <w:szCs w:val="24"/>
          <w14:ligatures w14:val="standardContextual"/>
        </w:rPr>
      </w:pPr>
    </w:p>
    <w:p w14:paraId="04D55DD0" w14:textId="77777777" w:rsidR="008F38B4" w:rsidRDefault="008F38B4" w:rsidP="007B5D31">
      <w:pPr>
        <w:rPr>
          <w:b/>
          <w:bCs/>
          <w:kern w:val="2"/>
          <w:sz w:val="24"/>
          <w:szCs w:val="24"/>
          <w14:ligatures w14:val="standardContextual"/>
        </w:rPr>
      </w:pPr>
    </w:p>
    <w:p w14:paraId="324CED8A" w14:textId="77777777" w:rsidR="008F38B4" w:rsidRDefault="008F38B4" w:rsidP="007B5D31">
      <w:pPr>
        <w:rPr>
          <w:b/>
          <w:bCs/>
          <w:kern w:val="2"/>
          <w:sz w:val="24"/>
          <w:szCs w:val="24"/>
          <w14:ligatures w14:val="standardContextual"/>
        </w:rPr>
      </w:pPr>
    </w:p>
    <w:p w14:paraId="0842D640" w14:textId="77777777" w:rsidR="008F38B4" w:rsidRDefault="008F38B4" w:rsidP="007B5D31">
      <w:pPr>
        <w:rPr>
          <w:b/>
          <w:bCs/>
          <w:kern w:val="2"/>
          <w:sz w:val="24"/>
          <w:szCs w:val="24"/>
          <w14:ligatures w14:val="standardContextual"/>
        </w:rPr>
      </w:pPr>
    </w:p>
    <w:p w14:paraId="4B0FE3A4" w14:textId="4C4182C6" w:rsidR="007B5D31" w:rsidRPr="007B5D31" w:rsidRDefault="007B5D31" w:rsidP="007B5D31">
      <w:pPr>
        <w:rPr>
          <w:b/>
          <w:bCs/>
          <w:kern w:val="2"/>
          <w:sz w:val="24"/>
          <w:szCs w:val="24"/>
          <w14:ligatures w14:val="standardContextual"/>
        </w:rPr>
      </w:pPr>
      <w:r w:rsidRPr="007B5D31">
        <w:rPr>
          <w:b/>
          <w:bCs/>
          <w:kern w:val="2"/>
          <w:sz w:val="24"/>
          <w:szCs w:val="24"/>
          <w14:ligatures w14:val="standardContextual"/>
        </w:rPr>
        <w:t>Kiddie Korral 2.0 Tuition Rates</w:t>
      </w:r>
    </w:p>
    <w:p w14:paraId="3B9CDDF9" w14:textId="77777777" w:rsidR="007B5D31" w:rsidRPr="007B5D31" w:rsidRDefault="007B5D31" w:rsidP="007B5D31">
      <w:pPr>
        <w:rPr>
          <w:b/>
          <w:bCs/>
          <w:kern w:val="2"/>
          <w14:ligatures w14:val="standardContextual"/>
        </w:rPr>
      </w:pPr>
      <w:r w:rsidRPr="007B5D31">
        <w:rPr>
          <w:b/>
          <w:bCs/>
          <w:kern w:val="2"/>
          <w14:ligatures w14:val="standardContextual"/>
        </w:rPr>
        <w:t>Effective October 1</w:t>
      </w:r>
      <w:r w:rsidRPr="007B5D31">
        <w:rPr>
          <w:b/>
          <w:bCs/>
          <w:kern w:val="2"/>
          <w:vertAlign w:val="superscript"/>
          <w14:ligatures w14:val="standardContextual"/>
        </w:rPr>
        <w:t>st</w:t>
      </w:r>
      <w:r w:rsidRPr="007B5D31">
        <w:rPr>
          <w:b/>
          <w:bCs/>
          <w:kern w:val="2"/>
          <w14:ligatures w14:val="standardContextual"/>
        </w:rPr>
        <w:t>, 2023</w:t>
      </w:r>
    </w:p>
    <w:p w14:paraId="0BFC79AB" w14:textId="77777777" w:rsidR="007B5D31" w:rsidRPr="007B5D31" w:rsidRDefault="007B5D31" w:rsidP="007B5D31">
      <w:pPr>
        <w:rPr>
          <w:i/>
          <w:iCs/>
          <w:kern w:val="2"/>
          <w:sz w:val="18"/>
          <w:szCs w:val="18"/>
          <w14:ligatures w14:val="standardContextual"/>
        </w:rPr>
      </w:pPr>
      <w:r w:rsidRPr="007B5D31">
        <w:rPr>
          <w:b/>
          <w:bCs/>
          <w:kern w:val="2"/>
          <w14:ligatures w14:val="standardContextual"/>
        </w:rPr>
        <w:t>Infants</w:t>
      </w:r>
      <w:r w:rsidRPr="007B5D31">
        <w:rPr>
          <w:kern w:val="2"/>
          <w14:ligatures w14:val="standardContextual"/>
        </w:rPr>
        <w:t xml:space="preserve"> (0-17 months)- $975.00 per month </w:t>
      </w:r>
      <w:r w:rsidRPr="007B5D31">
        <w:rPr>
          <w:i/>
          <w:iCs/>
          <w:kern w:val="2"/>
          <w:sz w:val="18"/>
          <w:szCs w:val="18"/>
          <w14:ligatures w14:val="standardContextual"/>
        </w:rPr>
        <w:t>(increase from $955)</w:t>
      </w:r>
    </w:p>
    <w:p w14:paraId="6FD45149" w14:textId="77777777" w:rsidR="007B5D31" w:rsidRPr="007B5D31" w:rsidRDefault="007B5D31" w:rsidP="007B5D31">
      <w:pPr>
        <w:rPr>
          <w:i/>
          <w:iCs/>
          <w:kern w:val="2"/>
          <w14:ligatures w14:val="standardContextual"/>
        </w:rPr>
      </w:pPr>
      <w:r w:rsidRPr="007B5D31">
        <w:rPr>
          <w:b/>
          <w:bCs/>
          <w:kern w:val="2"/>
          <w14:ligatures w14:val="standardContextual"/>
        </w:rPr>
        <w:t>Wobblers</w:t>
      </w:r>
      <w:r w:rsidRPr="007B5D31">
        <w:rPr>
          <w:kern w:val="2"/>
          <w14:ligatures w14:val="standardContextual"/>
        </w:rPr>
        <w:t xml:space="preserve"> (18 months- 2 years) - $960.00 per month </w:t>
      </w:r>
      <w:r w:rsidRPr="007B5D31">
        <w:rPr>
          <w:i/>
          <w:iCs/>
          <w:kern w:val="2"/>
          <w:sz w:val="18"/>
          <w:szCs w:val="18"/>
          <w14:ligatures w14:val="standardContextual"/>
        </w:rPr>
        <w:t>(increase from $930)</w:t>
      </w:r>
    </w:p>
    <w:p w14:paraId="3F3F5841" w14:textId="77777777" w:rsidR="007B5D31" w:rsidRPr="007B5D31" w:rsidRDefault="007B5D31" w:rsidP="007B5D31">
      <w:pPr>
        <w:rPr>
          <w:kern w:val="2"/>
          <w14:ligatures w14:val="standardContextual"/>
        </w:rPr>
      </w:pPr>
      <w:r w:rsidRPr="007B5D31">
        <w:rPr>
          <w:b/>
          <w:bCs/>
          <w:kern w:val="2"/>
          <w14:ligatures w14:val="standardContextual"/>
        </w:rPr>
        <w:t>Toddlers</w:t>
      </w:r>
      <w:r w:rsidRPr="007B5D31">
        <w:rPr>
          <w:kern w:val="2"/>
          <w14:ligatures w14:val="standardContextual"/>
        </w:rPr>
        <w:t xml:space="preserve"> (3 years) - $930.00 per month </w:t>
      </w:r>
      <w:r w:rsidRPr="007B5D31">
        <w:rPr>
          <w:i/>
          <w:iCs/>
          <w:kern w:val="2"/>
          <w:sz w:val="18"/>
          <w:szCs w:val="18"/>
          <w14:ligatures w14:val="standardContextual"/>
        </w:rPr>
        <w:t>(increase from $900)</w:t>
      </w:r>
    </w:p>
    <w:p w14:paraId="7C297D77" w14:textId="77777777" w:rsidR="007B5D31" w:rsidRPr="007B5D31" w:rsidRDefault="007B5D31" w:rsidP="007B5D31">
      <w:pPr>
        <w:rPr>
          <w:i/>
          <w:iCs/>
          <w:kern w:val="2"/>
          <w:sz w:val="18"/>
          <w:szCs w:val="18"/>
          <w14:ligatures w14:val="standardContextual"/>
        </w:rPr>
      </w:pPr>
      <w:r w:rsidRPr="007B5D31">
        <w:rPr>
          <w:b/>
          <w:bCs/>
          <w:kern w:val="2"/>
          <w14:ligatures w14:val="standardContextual"/>
        </w:rPr>
        <w:t>Preschool</w:t>
      </w:r>
      <w:r w:rsidRPr="007B5D31">
        <w:rPr>
          <w:kern w:val="2"/>
          <w14:ligatures w14:val="standardContextual"/>
        </w:rPr>
        <w:t xml:space="preserve"> (4 and 5 years)- $900.00 per month </w:t>
      </w:r>
      <w:r w:rsidRPr="007B5D31">
        <w:rPr>
          <w:i/>
          <w:iCs/>
          <w:kern w:val="2"/>
          <w:sz w:val="18"/>
          <w:szCs w:val="18"/>
          <w14:ligatures w14:val="standardContextual"/>
        </w:rPr>
        <w:t>(increase from $850)</w:t>
      </w:r>
    </w:p>
    <w:p w14:paraId="5EBF45D9" w14:textId="77777777" w:rsidR="007B5D31" w:rsidRPr="007B5D31" w:rsidRDefault="007B5D31" w:rsidP="007B5D31">
      <w:pPr>
        <w:rPr>
          <w:kern w:val="2"/>
          <w14:ligatures w14:val="standardContextual"/>
        </w:rPr>
      </w:pPr>
      <w:r w:rsidRPr="007B5D31">
        <w:rPr>
          <w:b/>
          <w:bCs/>
          <w:kern w:val="2"/>
          <w14:ligatures w14:val="standardContextual"/>
        </w:rPr>
        <w:t>School Age</w:t>
      </w:r>
      <w:r w:rsidRPr="007B5D31">
        <w:rPr>
          <w:kern w:val="2"/>
          <w14:ligatures w14:val="standardContextual"/>
        </w:rPr>
        <w:t xml:space="preserve"> (6-13 years) - $850.00 per month </w:t>
      </w:r>
      <w:r w:rsidRPr="007B5D31">
        <w:rPr>
          <w:i/>
          <w:iCs/>
          <w:kern w:val="2"/>
          <w:sz w:val="18"/>
          <w:szCs w:val="18"/>
          <w14:ligatures w14:val="standardContextual"/>
        </w:rPr>
        <w:t>(increase from $800)</w:t>
      </w:r>
    </w:p>
    <w:p w14:paraId="6AE78D57" w14:textId="77777777" w:rsidR="007B5D31" w:rsidRPr="007B5D31" w:rsidRDefault="007B5D31" w:rsidP="007B5D31">
      <w:pPr>
        <w:rPr>
          <w:kern w:val="2"/>
          <w14:ligatures w14:val="standardContextual"/>
        </w:rPr>
      </w:pPr>
      <w:r w:rsidRPr="007B5D31">
        <w:rPr>
          <w:b/>
          <w:bCs/>
          <w:kern w:val="2"/>
          <w14:ligatures w14:val="standardContextual"/>
        </w:rPr>
        <w:t>Drop in</w:t>
      </w:r>
      <w:r w:rsidRPr="007B5D31">
        <w:rPr>
          <w:kern w:val="2"/>
          <w14:ligatures w14:val="standardContextual"/>
        </w:rPr>
        <w:t>- $50 per day.</w:t>
      </w:r>
    </w:p>
    <w:p w14:paraId="502637F1" w14:textId="77777777" w:rsidR="007B5D31" w:rsidRPr="007B5D31" w:rsidRDefault="007B5D31" w:rsidP="007B5D31">
      <w:pPr>
        <w:rPr>
          <w:kern w:val="2"/>
          <w14:ligatures w14:val="standardContextual"/>
        </w:rPr>
      </w:pPr>
      <w:r w:rsidRPr="007B5D31">
        <w:rPr>
          <w:b/>
          <w:bCs/>
          <w:kern w:val="2"/>
          <w14:ligatures w14:val="standardContextual"/>
        </w:rPr>
        <w:t>Summer Learning Program</w:t>
      </w:r>
      <w:r w:rsidRPr="007B5D31">
        <w:rPr>
          <w:kern w:val="2"/>
          <w14:ligatures w14:val="standardContextual"/>
        </w:rPr>
        <w:t xml:space="preserve"> (May- August)- $800.00 per month </w:t>
      </w:r>
      <w:r w:rsidRPr="007B5D31">
        <w:rPr>
          <w:i/>
          <w:iCs/>
          <w:kern w:val="2"/>
          <w:sz w:val="18"/>
          <w:szCs w:val="18"/>
          <w14:ligatures w14:val="standardContextual"/>
        </w:rPr>
        <w:t>(increase from $780)</w:t>
      </w:r>
    </w:p>
    <w:p w14:paraId="653D03C5" w14:textId="77777777" w:rsidR="007B5D31" w:rsidRPr="007B5D31" w:rsidRDefault="007B5D31" w:rsidP="007B5D31">
      <w:pPr>
        <w:rPr>
          <w:kern w:val="2"/>
          <w14:ligatures w14:val="standardContextual"/>
        </w:rPr>
      </w:pPr>
      <w:r w:rsidRPr="007B5D31">
        <w:rPr>
          <w:kern w:val="2"/>
          <w14:ligatures w14:val="standardContextual"/>
        </w:rPr>
        <w:t>Annual registration Fee $100 per child or $175.00 per family.</w:t>
      </w:r>
    </w:p>
    <w:p w14:paraId="70C699FE" w14:textId="77777777" w:rsidR="007B5D31" w:rsidRPr="007B5D31" w:rsidRDefault="007B5D31" w:rsidP="007B5D31">
      <w:pPr>
        <w:rPr>
          <w:kern w:val="2"/>
          <w14:ligatures w14:val="standardContextual"/>
        </w:rPr>
      </w:pPr>
      <w:r w:rsidRPr="007B5D31">
        <w:rPr>
          <w:kern w:val="2"/>
          <w14:ligatures w14:val="standardContextual"/>
        </w:rPr>
        <w:t xml:space="preserve">The fee for late pick up of a child is $20.00 per 15-minute interval (or any fraction thereof) per child. </w:t>
      </w:r>
    </w:p>
    <w:p w14:paraId="0E0EA807" w14:textId="77777777" w:rsidR="007B5D31" w:rsidRPr="007B5D31" w:rsidRDefault="007B5D31" w:rsidP="007B5D31">
      <w:pPr>
        <w:rPr>
          <w:b/>
          <w:bCs/>
          <w:i/>
          <w:iCs/>
          <w:kern w:val="2"/>
          <w14:ligatures w14:val="standardContextual"/>
        </w:rPr>
      </w:pPr>
      <w:r w:rsidRPr="007B5D31">
        <w:rPr>
          <w:b/>
          <w:bCs/>
          <w:i/>
          <w:iCs/>
          <w:kern w:val="2"/>
          <w14:ligatures w14:val="standardContextual"/>
        </w:rPr>
        <w:t>These rates are based on the State Provider Rates released by the ND Child Care Assistance Program on August 1</w:t>
      </w:r>
      <w:r w:rsidRPr="007B5D31">
        <w:rPr>
          <w:b/>
          <w:bCs/>
          <w:i/>
          <w:iCs/>
          <w:kern w:val="2"/>
          <w:vertAlign w:val="superscript"/>
          <w14:ligatures w14:val="standardContextual"/>
        </w:rPr>
        <w:t>st</w:t>
      </w:r>
      <w:r w:rsidRPr="007B5D31">
        <w:rPr>
          <w:b/>
          <w:bCs/>
          <w:i/>
          <w:iCs/>
          <w:kern w:val="2"/>
          <w14:ligatures w14:val="standardContextual"/>
        </w:rPr>
        <w:t xml:space="preserve">, 2023.  </w:t>
      </w:r>
    </w:p>
    <w:p w14:paraId="6350C6AB" w14:textId="77777777" w:rsidR="007B5D31" w:rsidRPr="007B5D31" w:rsidRDefault="007B5D31" w:rsidP="007B5D31">
      <w:pPr>
        <w:rPr>
          <w:kern w:val="2"/>
          <w14:ligatures w14:val="standardContextual"/>
        </w:rPr>
      </w:pPr>
    </w:p>
    <w:p w14:paraId="3D0C03E7" w14:textId="77777777" w:rsidR="00D57BAF" w:rsidRPr="003C31FA" w:rsidRDefault="00D57BAF" w:rsidP="00D57BAF">
      <w:pPr>
        <w:rPr>
          <w:b/>
          <w:bCs/>
          <w:color w:val="0070C0"/>
          <w:sz w:val="23"/>
          <w:szCs w:val="23"/>
        </w:rPr>
      </w:pPr>
      <w:r w:rsidRPr="003C31FA">
        <w:rPr>
          <w:b/>
          <w:bCs/>
          <w:color w:val="0070C0"/>
          <w:sz w:val="23"/>
          <w:szCs w:val="23"/>
        </w:rPr>
        <w:t xml:space="preserve">Remember: Kiddie Korral does accept Child Care Assistance, Military Assistance, and offer a very competitive Employee Discount on Child Care.  </w:t>
      </w:r>
      <w:r>
        <w:rPr>
          <w:b/>
          <w:bCs/>
          <w:color w:val="0070C0"/>
          <w:sz w:val="23"/>
          <w:szCs w:val="23"/>
        </w:rPr>
        <w:t>See Miss Amanda for more information!!!</w:t>
      </w:r>
    </w:p>
    <w:p w14:paraId="67A7DE56" w14:textId="77777777" w:rsidR="00F169F7" w:rsidRDefault="00F169F7" w:rsidP="007723AB">
      <w:pPr>
        <w:pStyle w:val="Default"/>
        <w:rPr>
          <w:sz w:val="22"/>
          <w:szCs w:val="22"/>
        </w:rPr>
      </w:pPr>
    </w:p>
    <w:p w14:paraId="39F9E4FD" w14:textId="77777777" w:rsidR="00F169F7" w:rsidRDefault="00F169F7" w:rsidP="007723AB">
      <w:pPr>
        <w:pStyle w:val="Default"/>
        <w:rPr>
          <w:sz w:val="22"/>
          <w:szCs w:val="22"/>
        </w:rPr>
      </w:pPr>
    </w:p>
    <w:p w14:paraId="258A219D" w14:textId="77777777" w:rsidR="00F169F7" w:rsidRDefault="00F169F7" w:rsidP="007723AB">
      <w:pPr>
        <w:pStyle w:val="Default"/>
        <w:rPr>
          <w:sz w:val="22"/>
          <w:szCs w:val="22"/>
        </w:rPr>
      </w:pPr>
    </w:p>
    <w:p w14:paraId="6AD8ECB5" w14:textId="77777777" w:rsidR="00F169F7" w:rsidRDefault="00F169F7" w:rsidP="007723AB">
      <w:pPr>
        <w:pStyle w:val="Default"/>
        <w:rPr>
          <w:sz w:val="22"/>
          <w:szCs w:val="22"/>
        </w:rPr>
      </w:pPr>
    </w:p>
    <w:p w14:paraId="4E4D3CC5" w14:textId="3F383869" w:rsidR="007723AB" w:rsidRDefault="007723AB" w:rsidP="007723AB">
      <w:pPr>
        <w:pStyle w:val="Default"/>
        <w:rPr>
          <w:sz w:val="22"/>
          <w:szCs w:val="22"/>
        </w:rPr>
      </w:pPr>
      <w:r>
        <w:rPr>
          <w:sz w:val="22"/>
          <w:szCs w:val="22"/>
        </w:rPr>
        <w:lastRenderedPageBreak/>
        <w:t xml:space="preserve">KK2.0 does not participate in activities that have more than 2 inches of standing water. </w:t>
      </w:r>
    </w:p>
    <w:p w14:paraId="042131DA" w14:textId="77777777" w:rsidR="007723AB" w:rsidRDefault="007723AB" w:rsidP="007723AB">
      <w:pPr>
        <w:pStyle w:val="Default"/>
        <w:rPr>
          <w:sz w:val="22"/>
          <w:szCs w:val="22"/>
        </w:rPr>
      </w:pPr>
      <w:r>
        <w:rPr>
          <w:sz w:val="22"/>
          <w:szCs w:val="22"/>
        </w:rPr>
        <w:t xml:space="preserve">These include, but not limited to: </w:t>
      </w:r>
    </w:p>
    <w:p w14:paraId="08823B56" w14:textId="77777777" w:rsidR="007723AB" w:rsidRDefault="007723AB" w:rsidP="007723AB">
      <w:pPr>
        <w:pStyle w:val="Default"/>
        <w:rPr>
          <w:sz w:val="22"/>
          <w:szCs w:val="22"/>
        </w:rPr>
      </w:pPr>
      <w:r>
        <w:rPr>
          <w:sz w:val="22"/>
          <w:szCs w:val="22"/>
        </w:rPr>
        <w:t xml:space="preserve">*Water sensory table </w:t>
      </w:r>
    </w:p>
    <w:p w14:paraId="072AFC22" w14:textId="77777777" w:rsidR="007723AB" w:rsidRDefault="007723AB" w:rsidP="007723AB">
      <w:pPr>
        <w:pStyle w:val="Default"/>
        <w:rPr>
          <w:sz w:val="22"/>
          <w:szCs w:val="22"/>
        </w:rPr>
      </w:pPr>
      <w:r>
        <w:rPr>
          <w:sz w:val="22"/>
          <w:szCs w:val="22"/>
        </w:rPr>
        <w:t xml:space="preserve">*Water bottles </w:t>
      </w:r>
    </w:p>
    <w:p w14:paraId="17174612" w14:textId="77777777" w:rsidR="007723AB" w:rsidRDefault="007723AB" w:rsidP="007723AB">
      <w:pPr>
        <w:pStyle w:val="Default"/>
        <w:rPr>
          <w:sz w:val="22"/>
          <w:szCs w:val="22"/>
        </w:rPr>
      </w:pPr>
      <w:r>
        <w:rPr>
          <w:sz w:val="22"/>
          <w:szCs w:val="22"/>
        </w:rPr>
        <w:t xml:space="preserve">*Sprinkler / slip n slide </w:t>
      </w:r>
    </w:p>
    <w:p w14:paraId="72E7F056" w14:textId="77777777" w:rsidR="007723AB" w:rsidRDefault="007723AB" w:rsidP="007723AB">
      <w:pPr>
        <w:pStyle w:val="Default"/>
        <w:rPr>
          <w:sz w:val="22"/>
          <w:szCs w:val="22"/>
        </w:rPr>
      </w:pPr>
      <w:r>
        <w:rPr>
          <w:sz w:val="22"/>
          <w:szCs w:val="22"/>
        </w:rPr>
        <w:t xml:space="preserve">*Splash Pad </w:t>
      </w:r>
    </w:p>
    <w:p w14:paraId="46FBFE3D" w14:textId="77777777" w:rsidR="007723AB" w:rsidRDefault="007723AB" w:rsidP="007723AB">
      <w:pPr>
        <w:pStyle w:val="Default"/>
        <w:rPr>
          <w:sz w:val="22"/>
          <w:szCs w:val="22"/>
        </w:rPr>
      </w:pPr>
      <w:r>
        <w:rPr>
          <w:sz w:val="22"/>
          <w:szCs w:val="22"/>
        </w:rPr>
        <w:t xml:space="preserve">*Showering a soiled child </w:t>
      </w:r>
    </w:p>
    <w:p w14:paraId="4C5552AF" w14:textId="3211835C" w:rsidR="007723AB" w:rsidRDefault="007723AB" w:rsidP="007723AB">
      <w:pPr>
        <w:pStyle w:val="Default"/>
        <w:rPr>
          <w:sz w:val="22"/>
          <w:szCs w:val="22"/>
        </w:rPr>
      </w:pPr>
      <w:r>
        <w:rPr>
          <w:sz w:val="22"/>
          <w:szCs w:val="22"/>
        </w:rPr>
        <w:t xml:space="preserve">By signing below, you agree that you have read and understand the entire document. You agree that this is a legally binding form. Proving false information or refusing to sign could be grounds for termination of </w:t>
      </w:r>
      <w:r>
        <w:rPr>
          <w:sz w:val="22"/>
          <w:szCs w:val="22"/>
        </w:rPr>
        <w:t>childcare</w:t>
      </w:r>
      <w:r>
        <w:rPr>
          <w:sz w:val="22"/>
          <w:szCs w:val="22"/>
        </w:rPr>
        <w:t xml:space="preserve"> services. </w:t>
      </w:r>
    </w:p>
    <w:p w14:paraId="0051EC54" w14:textId="77777777" w:rsidR="007723AB" w:rsidRDefault="007723AB" w:rsidP="007723AB">
      <w:pPr>
        <w:pStyle w:val="Default"/>
        <w:rPr>
          <w:sz w:val="22"/>
          <w:szCs w:val="22"/>
        </w:rPr>
      </w:pPr>
      <w:r>
        <w:rPr>
          <w:sz w:val="22"/>
          <w:szCs w:val="22"/>
        </w:rPr>
        <w:t xml:space="preserve">Father/Guardian Signature: _____________________________ Date: ____________ </w:t>
      </w:r>
    </w:p>
    <w:p w14:paraId="2D945C44" w14:textId="61E40371" w:rsidR="00D57BAF" w:rsidRDefault="007723AB" w:rsidP="007723AB">
      <w:pPr>
        <w:kinsoku w:val="0"/>
        <w:overflowPunct w:val="0"/>
        <w:autoSpaceDE w:val="0"/>
        <w:autoSpaceDN w:val="0"/>
        <w:adjustRightInd w:val="0"/>
        <w:spacing w:before="62" w:after="0" w:line="240" w:lineRule="auto"/>
        <w:ind w:left="40"/>
      </w:pPr>
      <w:r>
        <w:t>Mother/Guardian Signature: _____________________________ Date: ____________</w:t>
      </w:r>
    </w:p>
    <w:p w14:paraId="40C1D3F7" w14:textId="77777777" w:rsidR="00F169F7" w:rsidRDefault="00F169F7" w:rsidP="00F169F7">
      <w:pPr>
        <w:pStyle w:val="Default"/>
      </w:pPr>
    </w:p>
    <w:p w14:paraId="625217F1" w14:textId="77777777" w:rsidR="00F169F7" w:rsidRDefault="00F169F7" w:rsidP="00F169F7">
      <w:pPr>
        <w:pStyle w:val="Default"/>
        <w:rPr>
          <w:color w:val="auto"/>
        </w:rPr>
        <w:sectPr w:rsidR="00F169F7" w:rsidSect="00F169F7">
          <w:type w:val="continuous"/>
          <w:pgSz w:w="12240" w:h="16340"/>
          <w:pgMar w:top="1877" w:right="1206" w:bottom="1440" w:left="1266" w:header="720" w:footer="720" w:gutter="0"/>
          <w:cols w:space="720"/>
          <w:noEndnote/>
        </w:sectPr>
      </w:pPr>
    </w:p>
    <w:p w14:paraId="026D7529" w14:textId="77777777" w:rsidR="00F169F7" w:rsidRDefault="00F169F7" w:rsidP="00F169F7">
      <w:pPr>
        <w:pStyle w:val="Default"/>
        <w:rPr>
          <w:color w:val="auto"/>
          <w:sz w:val="22"/>
          <w:szCs w:val="22"/>
        </w:rPr>
      </w:pPr>
      <w:r>
        <w:rPr>
          <w:color w:val="auto"/>
          <w:sz w:val="22"/>
          <w:szCs w:val="22"/>
        </w:rPr>
        <w:lastRenderedPageBreak/>
        <w:t xml:space="preserve">This agreement contains the financial terms that are agreed between the parents of: </w:t>
      </w:r>
    </w:p>
    <w:p w14:paraId="3C345BFE" w14:textId="77777777" w:rsidR="00F169F7" w:rsidRDefault="00F169F7" w:rsidP="00F169F7">
      <w:pPr>
        <w:pStyle w:val="Default"/>
        <w:rPr>
          <w:color w:val="auto"/>
          <w:sz w:val="22"/>
          <w:szCs w:val="22"/>
        </w:rPr>
      </w:pPr>
      <w:r>
        <w:rPr>
          <w:b/>
          <w:bCs/>
          <w:color w:val="auto"/>
          <w:sz w:val="22"/>
          <w:szCs w:val="22"/>
        </w:rPr>
        <w:t xml:space="preserve">Child’s Name: </w:t>
      </w:r>
      <w:r>
        <w:rPr>
          <w:color w:val="auto"/>
          <w:sz w:val="22"/>
          <w:szCs w:val="22"/>
        </w:rPr>
        <w:t xml:space="preserve">_____________________ </w:t>
      </w:r>
      <w:r>
        <w:rPr>
          <w:b/>
          <w:bCs/>
          <w:color w:val="auto"/>
          <w:sz w:val="22"/>
          <w:szCs w:val="22"/>
        </w:rPr>
        <w:t xml:space="preserve">Child’s DOB: </w:t>
      </w:r>
      <w:r>
        <w:rPr>
          <w:color w:val="auto"/>
          <w:sz w:val="22"/>
          <w:szCs w:val="22"/>
        </w:rPr>
        <w:t xml:space="preserve">_________________________ </w:t>
      </w:r>
    </w:p>
    <w:p w14:paraId="3FB9FEA9" w14:textId="77777777" w:rsidR="00F169F7" w:rsidRDefault="00F169F7" w:rsidP="00F169F7">
      <w:pPr>
        <w:pStyle w:val="Default"/>
        <w:rPr>
          <w:color w:val="auto"/>
          <w:sz w:val="22"/>
          <w:szCs w:val="22"/>
        </w:rPr>
      </w:pPr>
      <w:r>
        <w:rPr>
          <w:b/>
          <w:bCs/>
          <w:color w:val="auto"/>
          <w:sz w:val="22"/>
          <w:szCs w:val="22"/>
        </w:rPr>
        <w:t xml:space="preserve">Child’s Name: </w:t>
      </w:r>
      <w:r>
        <w:rPr>
          <w:color w:val="auto"/>
          <w:sz w:val="22"/>
          <w:szCs w:val="22"/>
        </w:rPr>
        <w:t xml:space="preserve">_____________________ </w:t>
      </w:r>
      <w:r>
        <w:rPr>
          <w:b/>
          <w:bCs/>
          <w:color w:val="auto"/>
          <w:sz w:val="22"/>
          <w:szCs w:val="22"/>
        </w:rPr>
        <w:t xml:space="preserve">Child’s DOB: </w:t>
      </w:r>
      <w:r>
        <w:rPr>
          <w:color w:val="auto"/>
          <w:sz w:val="22"/>
          <w:szCs w:val="22"/>
        </w:rPr>
        <w:t xml:space="preserve">_________________________ </w:t>
      </w:r>
    </w:p>
    <w:p w14:paraId="60CC0988" w14:textId="77777777" w:rsidR="00F169F7" w:rsidRDefault="00F169F7" w:rsidP="007723AB">
      <w:pPr>
        <w:kinsoku w:val="0"/>
        <w:overflowPunct w:val="0"/>
        <w:autoSpaceDE w:val="0"/>
        <w:autoSpaceDN w:val="0"/>
        <w:adjustRightInd w:val="0"/>
        <w:spacing w:before="62" w:after="0" w:line="240" w:lineRule="auto"/>
        <w:ind w:left="40"/>
        <w:rPr>
          <w:rFonts w:ascii="Times New Roman" w:hAnsi="Times New Roman" w:cs="Times New Roman"/>
          <w:b/>
          <w:bCs/>
          <w:sz w:val="24"/>
          <w:szCs w:val="24"/>
        </w:rPr>
      </w:pPr>
    </w:p>
    <w:p w14:paraId="62E61544" w14:textId="43D92B27" w:rsidR="00F169F7" w:rsidRDefault="00F169F7" w:rsidP="00F169F7">
      <w:pPr>
        <w:pStyle w:val="Default"/>
        <w:rPr>
          <w:sz w:val="22"/>
          <w:szCs w:val="22"/>
        </w:rPr>
      </w:pPr>
      <w:r>
        <w:rPr>
          <w:sz w:val="22"/>
          <w:szCs w:val="22"/>
        </w:rPr>
        <w:t xml:space="preserve">By signing below, you agree that you have read and understand the entire document. You agree that this is a legally binding form. Proving false information or refusing to sign could be grounds for termination of </w:t>
      </w:r>
      <w:r>
        <w:rPr>
          <w:sz w:val="22"/>
          <w:szCs w:val="22"/>
        </w:rPr>
        <w:t>childcare</w:t>
      </w:r>
      <w:r>
        <w:rPr>
          <w:sz w:val="22"/>
          <w:szCs w:val="22"/>
        </w:rPr>
        <w:t xml:space="preserve"> services. </w:t>
      </w:r>
    </w:p>
    <w:p w14:paraId="2FCAAA1F" w14:textId="77777777" w:rsidR="00F169F7" w:rsidRDefault="00F169F7" w:rsidP="00F169F7">
      <w:pPr>
        <w:pStyle w:val="Default"/>
        <w:rPr>
          <w:sz w:val="22"/>
          <w:szCs w:val="22"/>
        </w:rPr>
      </w:pPr>
      <w:r>
        <w:rPr>
          <w:sz w:val="22"/>
          <w:szCs w:val="22"/>
        </w:rPr>
        <w:t xml:space="preserve">Father/Guardian Signature: _____________________________ Date: ____________ </w:t>
      </w:r>
    </w:p>
    <w:p w14:paraId="350A2A98" w14:textId="0CED27A1" w:rsidR="00F169F7" w:rsidRPr="00940B1F" w:rsidRDefault="00F169F7" w:rsidP="00F169F7">
      <w:pPr>
        <w:kinsoku w:val="0"/>
        <w:overflowPunct w:val="0"/>
        <w:autoSpaceDE w:val="0"/>
        <w:autoSpaceDN w:val="0"/>
        <w:adjustRightInd w:val="0"/>
        <w:spacing w:before="62" w:after="0" w:line="240" w:lineRule="auto"/>
        <w:rPr>
          <w:rFonts w:ascii="Times New Roman" w:hAnsi="Times New Roman" w:cs="Times New Roman"/>
          <w:b/>
          <w:bCs/>
          <w:sz w:val="24"/>
          <w:szCs w:val="24"/>
        </w:rPr>
      </w:pPr>
      <w:r>
        <w:t>Mother/Guardian Signature: _____________________________ Date: ____________</w:t>
      </w:r>
    </w:p>
    <w:sectPr w:rsidR="00F169F7" w:rsidRPr="00940B1F" w:rsidSect="00FB0200">
      <w:type w:val="continuous"/>
      <w:pgSz w:w="12240" w:h="15840"/>
      <w:pgMar w:top="1500" w:right="320" w:bottom="280" w:left="14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52" w:hanging="300"/>
      </w:pPr>
      <w:rPr>
        <w:rFonts w:ascii="Symbol" w:hAnsi="Symbol" w:cs="Symbol"/>
        <w:b w:val="0"/>
        <w:bCs w:val="0"/>
        <w:i w:val="0"/>
        <w:iCs w:val="0"/>
        <w:w w:val="100"/>
        <w:sz w:val="24"/>
        <w:szCs w:val="24"/>
      </w:rPr>
    </w:lvl>
    <w:lvl w:ilvl="1">
      <w:numFmt w:val="bullet"/>
      <w:lvlText w:val="•"/>
      <w:lvlJc w:val="left"/>
      <w:pPr>
        <w:ind w:left="1464" w:hanging="300"/>
      </w:pPr>
    </w:lvl>
    <w:lvl w:ilvl="2">
      <w:numFmt w:val="bullet"/>
      <w:lvlText w:val="•"/>
      <w:lvlJc w:val="left"/>
      <w:pPr>
        <w:ind w:left="2468" w:hanging="300"/>
      </w:pPr>
    </w:lvl>
    <w:lvl w:ilvl="3">
      <w:numFmt w:val="bullet"/>
      <w:lvlText w:val="•"/>
      <w:lvlJc w:val="left"/>
      <w:pPr>
        <w:ind w:left="3472" w:hanging="300"/>
      </w:pPr>
    </w:lvl>
    <w:lvl w:ilvl="4">
      <w:numFmt w:val="bullet"/>
      <w:lvlText w:val="•"/>
      <w:lvlJc w:val="left"/>
      <w:pPr>
        <w:ind w:left="4476" w:hanging="300"/>
      </w:pPr>
    </w:lvl>
    <w:lvl w:ilvl="5">
      <w:numFmt w:val="bullet"/>
      <w:lvlText w:val="•"/>
      <w:lvlJc w:val="left"/>
      <w:pPr>
        <w:ind w:left="5480" w:hanging="300"/>
      </w:pPr>
    </w:lvl>
    <w:lvl w:ilvl="6">
      <w:numFmt w:val="bullet"/>
      <w:lvlText w:val="•"/>
      <w:lvlJc w:val="left"/>
      <w:pPr>
        <w:ind w:left="6484" w:hanging="300"/>
      </w:pPr>
    </w:lvl>
    <w:lvl w:ilvl="7">
      <w:numFmt w:val="bullet"/>
      <w:lvlText w:val="•"/>
      <w:lvlJc w:val="left"/>
      <w:pPr>
        <w:ind w:left="7488" w:hanging="300"/>
      </w:pPr>
    </w:lvl>
    <w:lvl w:ilvl="8">
      <w:numFmt w:val="bullet"/>
      <w:lvlText w:val="•"/>
      <w:lvlJc w:val="left"/>
      <w:pPr>
        <w:ind w:left="8492" w:hanging="300"/>
      </w:pPr>
    </w:lvl>
  </w:abstractNum>
  <w:abstractNum w:abstractNumId="1" w15:restartNumberingAfterBreak="0">
    <w:nsid w:val="00000403"/>
    <w:multiLevelType w:val="multilevel"/>
    <w:tmpl w:val="00000886"/>
    <w:lvl w:ilvl="0">
      <w:start w:val="2"/>
      <w:numFmt w:val="upperLetter"/>
      <w:lvlText w:val="%1."/>
      <w:lvlJc w:val="left"/>
      <w:pPr>
        <w:ind w:left="704" w:hanging="540"/>
      </w:pPr>
      <w:rPr>
        <w:rFonts w:ascii="Times New Roman" w:hAnsi="Times New Roman" w:cs="Times New Roman"/>
        <w:b/>
        <w:bCs/>
        <w:i w:val="0"/>
        <w:iCs w:val="0"/>
        <w:w w:val="100"/>
        <w:sz w:val="24"/>
        <w:szCs w:val="24"/>
      </w:rPr>
    </w:lvl>
    <w:lvl w:ilvl="1">
      <w:numFmt w:val="bullet"/>
      <w:lvlText w:val="•"/>
      <w:lvlJc w:val="left"/>
      <w:pPr>
        <w:ind w:left="1680" w:hanging="540"/>
      </w:pPr>
    </w:lvl>
    <w:lvl w:ilvl="2">
      <w:numFmt w:val="bullet"/>
      <w:lvlText w:val="•"/>
      <w:lvlJc w:val="left"/>
      <w:pPr>
        <w:ind w:left="2660" w:hanging="540"/>
      </w:pPr>
    </w:lvl>
    <w:lvl w:ilvl="3">
      <w:numFmt w:val="bullet"/>
      <w:lvlText w:val="•"/>
      <w:lvlJc w:val="left"/>
      <w:pPr>
        <w:ind w:left="3640" w:hanging="540"/>
      </w:pPr>
    </w:lvl>
    <w:lvl w:ilvl="4">
      <w:numFmt w:val="bullet"/>
      <w:lvlText w:val="•"/>
      <w:lvlJc w:val="left"/>
      <w:pPr>
        <w:ind w:left="4620" w:hanging="540"/>
      </w:pPr>
    </w:lvl>
    <w:lvl w:ilvl="5">
      <w:numFmt w:val="bullet"/>
      <w:lvlText w:val="•"/>
      <w:lvlJc w:val="left"/>
      <w:pPr>
        <w:ind w:left="5600" w:hanging="540"/>
      </w:pPr>
    </w:lvl>
    <w:lvl w:ilvl="6">
      <w:numFmt w:val="bullet"/>
      <w:lvlText w:val="•"/>
      <w:lvlJc w:val="left"/>
      <w:pPr>
        <w:ind w:left="6580" w:hanging="540"/>
      </w:pPr>
    </w:lvl>
    <w:lvl w:ilvl="7">
      <w:numFmt w:val="bullet"/>
      <w:lvlText w:val="•"/>
      <w:lvlJc w:val="left"/>
      <w:pPr>
        <w:ind w:left="7560" w:hanging="540"/>
      </w:pPr>
    </w:lvl>
    <w:lvl w:ilvl="8">
      <w:numFmt w:val="bullet"/>
      <w:lvlText w:val="•"/>
      <w:lvlJc w:val="left"/>
      <w:pPr>
        <w:ind w:left="8540" w:hanging="540"/>
      </w:pPr>
    </w:lvl>
  </w:abstractNum>
  <w:abstractNum w:abstractNumId="2" w15:restartNumberingAfterBreak="0">
    <w:nsid w:val="00000404"/>
    <w:multiLevelType w:val="multilevel"/>
    <w:tmpl w:val="00000887"/>
    <w:lvl w:ilvl="0">
      <w:start w:val="8"/>
      <w:numFmt w:val="upperRoman"/>
      <w:lvlText w:val="%1."/>
      <w:lvlJc w:val="left"/>
      <w:pPr>
        <w:ind w:left="164" w:hanging="548"/>
      </w:pPr>
      <w:rPr>
        <w:rFonts w:ascii="Times New Roman" w:hAnsi="Times New Roman" w:cs="Times New Roman"/>
        <w:b/>
        <w:bCs/>
        <w:i w:val="0"/>
        <w:iCs w:val="0"/>
        <w:spacing w:val="-1"/>
        <w:w w:val="100"/>
        <w:sz w:val="24"/>
        <w:szCs w:val="24"/>
      </w:rPr>
    </w:lvl>
    <w:lvl w:ilvl="1">
      <w:start w:val="1"/>
      <w:numFmt w:val="decimal"/>
      <w:lvlText w:val="%2."/>
      <w:lvlJc w:val="left"/>
      <w:pPr>
        <w:ind w:left="704" w:hanging="540"/>
      </w:pPr>
      <w:rPr>
        <w:rFonts w:ascii="Times New Roman" w:hAnsi="Times New Roman" w:cs="Times New Roman"/>
        <w:b w:val="0"/>
        <w:bCs w:val="0"/>
        <w:i w:val="0"/>
        <w:iCs w:val="0"/>
        <w:w w:val="100"/>
        <w:sz w:val="24"/>
        <w:szCs w:val="24"/>
      </w:rPr>
    </w:lvl>
    <w:lvl w:ilvl="2">
      <w:numFmt w:val="bullet"/>
      <w:lvlText w:val="•"/>
      <w:lvlJc w:val="left"/>
      <w:pPr>
        <w:ind w:left="1788" w:hanging="540"/>
      </w:pPr>
    </w:lvl>
    <w:lvl w:ilvl="3">
      <w:numFmt w:val="bullet"/>
      <w:lvlText w:val="•"/>
      <w:lvlJc w:val="left"/>
      <w:pPr>
        <w:ind w:left="2877" w:hanging="540"/>
      </w:pPr>
    </w:lvl>
    <w:lvl w:ilvl="4">
      <w:numFmt w:val="bullet"/>
      <w:lvlText w:val="•"/>
      <w:lvlJc w:val="left"/>
      <w:pPr>
        <w:ind w:left="3966" w:hanging="540"/>
      </w:pPr>
    </w:lvl>
    <w:lvl w:ilvl="5">
      <w:numFmt w:val="bullet"/>
      <w:lvlText w:val="•"/>
      <w:lvlJc w:val="left"/>
      <w:pPr>
        <w:ind w:left="5055" w:hanging="540"/>
      </w:pPr>
    </w:lvl>
    <w:lvl w:ilvl="6">
      <w:numFmt w:val="bullet"/>
      <w:lvlText w:val="•"/>
      <w:lvlJc w:val="left"/>
      <w:pPr>
        <w:ind w:left="6144" w:hanging="540"/>
      </w:pPr>
    </w:lvl>
    <w:lvl w:ilvl="7">
      <w:numFmt w:val="bullet"/>
      <w:lvlText w:val="•"/>
      <w:lvlJc w:val="left"/>
      <w:pPr>
        <w:ind w:left="7233" w:hanging="540"/>
      </w:pPr>
    </w:lvl>
    <w:lvl w:ilvl="8">
      <w:numFmt w:val="bullet"/>
      <w:lvlText w:val="•"/>
      <w:lvlJc w:val="left"/>
      <w:pPr>
        <w:ind w:left="8322" w:hanging="540"/>
      </w:pPr>
    </w:lvl>
  </w:abstractNum>
  <w:abstractNum w:abstractNumId="3" w15:restartNumberingAfterBreak="0">
    <w:nsid w:val="00000405"/>
    <w:multiLevelType w:val="multilevel"/>
    <w:tmpl w:val="00000888"/>
    <w:lvl w:ilvl="0">
      <w:start w:val="10"/>
      <w:numFmt w:val="upperRoman"/>
      <w:lvlText w:val="%1."/>
      <w:lvlJc w:val="left"/>
      <w:pPr>
        <w:ind w:left="704" w:hanging="541"/>
      </w:pPr>
      <w:rPr>
        <w:rFonts w:ascii="Times New Roman" w:hAnsi="Times New Roman" w:cs="Times New Roman"/>
        <w:b/>
        <w:bCs/>
        <w:i w:val="0"/>
        <w:iCs w:val="0"/>
        <w:spacing w:val="-1"/>
        <w:w w:val="100"/>
        <w:sz w:val="24"/>
        <w:szCs w:val="24"/>
      </w:rPr>
    </w:lvl>
    <w:lvl w:ilvl="1">
      <w:numFmt w:val="bullet"/>
      <w:lvlText w:val="•"/>
      <w:lvlJc w:val="left"/>
      <w:pPr>
        <w:ind w:left="1680" w:hanging="541"/>
      </w:pPr>
    </w:lvl>
    <w:lvl w:ilvl="2">
      <w:numFmt w:val="bullet"/>
      <w:lvlText w:val="•"/>
      <w:lvlJc w:val="left"/>
      <w:pPr>
        <w:ind w:left="2660" w:hanging="541"/>
      </w:pPr>
    </w:lvl>
    <w:lvl w:ilvl="3">
      <w:numFmt w:val="bullet"/>
      <w:lvlText w:val="•"/>
      <w:lvlJc w:val="left"/>
      <w:pPr>
        <w:ind w:left="3640" w:hanging="541"/>
      </w:pPr>
    </w:lvl>
    <w:lvl w:ilvl="4">
      <w:numFmt w:val="bullet"/>
      <w:lvlText w:val="•"/>
      <w:lvlJc w:val="left"/>
      <w:pPr>
        <w:ind w:left="4620" w:hanging="541"/>
      </w:pPr>
    </w:lvl>
    <w:lvl w:ilvl="5">
      <w:numFmt w:val="bullet"/>
      <w:lvlText w:val="•"/>
      <w:lvlJc w:val="left"/>
      <w:pPr>
        <w:ind w:left="5600" w:hanging="541"/>
      </w:pPr>
    </w:lvl>
    <w:lvl w:ilvl="6">
      <w:numFmt w:val="bullet"/>
      <w:lvlText w:val="•"/>
      <w:lvlJc w:val="left"/>
      <w:pPr>
        <w:ind w:left="6580" w:hanging="541"/>
      </w:pPr>
    </w:lvl>
    <w:lvl w:ilvl="7">
      <w:numFmt w:val="bullet"/>
      <w:lvlText w:val="•"/>
      <w:lvlJc w:val="left"/>
      <w:pPr>
        <w:ind w:left="7560" w:hanging="541"/>
      </w:pPr>
    </w:lvl>
    <w:lvl w:ilvl="8">
      <w:numFmt w:val="bullet"/>
      <w:lvlText w:val="•"/>
      <w:lvlJc w:val="left"/>
      <w:pPr>
        <w:ind w:left="8540" w:hanging="541"/>
      </w:pPr>
    </w:lvl>
  </w:abstractNum>
  <w:abstractNum w:abstractNumId="4" w15:restartNumberingAfterBreak="0">
    <w:nsid w:val="00000406"/>
    <w:multiLevelType w:val="multilevel"/>
    <w:tmpl w:val="00000889"/>
    <w:lvl w:ilvl="0">
      <w:start w:val="12"/>
      <w:numFmt w:val="upperRoman"/>
      <w:lvlText w:val="%1."/>
      <w:lvlJc w:val="left"/>
      <w:pPr>
        <w:ind w:left="703" w:hanging="540"/>
      </w:pPr>
      <w:rPr>
        <w:rFonts w:ascii="Times New Roman" w:hAnsi="Times New Roman" w:cs="Times New Roman"/>
        <w:b/>
        <w:bCs/>
        <w:i w:val="0"/>
        <w:iCs w:val="0"/>
        <w:spacing w:val="-1"/>
        <w:w w:val="100"/>
        <w:sz w:val="24"/>
        <w:szCs w:val="24"/>
      </w:rPr>
    </w:lvl>
    <w:lvl w:ilvl="1">
      <w:numFmt w:val="bullet"/>
      <w:lvlText w:val="•"/>
      <w:lvlJc w:val="left"/>
      <w:pPr>
        <w:ind w:left="1680" w:hanging="540"/>
      </w:pPr>
    </w:lvl>
    <w:lvl w:ilvl="2">
      <w:numFmt w:val="bullet"/>
      <w:lvlText w:val="•"/>
      <w:lvlJc w:val="left"/>
      <w:pPr>
        <w:ind w:left="2660" w:hanging="540"/>
      </w:pPr>
    </w:lvl>
    <w:lvl w:ilvl="3">
      <w:numFmt w:val="bullet"/>
      <w:lvlText w:val="•"/>
      <w:lvlJc w:val="left"/>
      <w:pPr>
        <w:ind w:left="3640" w:hanging="540"/>
      </w:pPr>
    </w:lvl>
    <w:lvl w:ilvl="4">
      <w:numFmt w:val="bullet"/>
      <w:lvlText w:val="•"/>
      <w:lvlJc w:val="left"/>
      <w:pPr>
        <w:ind w:left="4620" w:hanging="540"/>
      </w:pPr>
    </w:lvl>
    <w:lvl w:ilvl="5">
      <w:numFmt w:val="bullet"/>
      <w:lvlText w:val="•"/>
      <w:lvlJc w:val="left"/>
      <w:pPr>
        <w:ind w:left="5600" w:hanging="540"/>
      </w:pPr>
    </w:lvl>
    <w:lvl w:ilvl="6">
      <w:numFmt w:val="bullet"/>
      <w:lvlText w:val="•"/>
      <w:lvlJc w:val="left"/>
      <w:pPr>
        <w:ind w:left="6580" w:hanging="540"/>
      </w:pPr>
    </w:lvl>
    <w:lvl w:ilvl="7">
      <w:numFmt w:val="bullet"/>
      <w:lvlText w:val="•"/>
      <w:lvlJc w:val="left"/>
      <w:pPr>
        <w:ind w:left="7560" w:hanging="540"/>
      </w:pPr>
    </w:lvl>
    <w:lvl w:ilvl="8">
      <w:numFmt w:val="bullet"/>
      <w:lvlText w:val="•"/>
      <w:lvlJc w:val="left"/>
      <w:pPr>
        <w:ind w:left="8540" w:hanging="540"/>
      </w:pPr>
    </w:lvl>
  </w:abstractNum>
  <w:abstractNum w:abstractNumId="5" w15:restartNumberingAfterBreak="0">
    <w:nsid w:val="00000407"/>
    <w:multiLevelType w:val="multilevel"/>
    <w:tmpl w:val="0000088A"/>
    <w:lvl w:ilvl="0">
      <w:start w:val="2"/>
      <w:numFmt w:val="decimal"/>
      <w:lvlText w:val="%1."/>
      <w:lvlJc w:val="left"/>
      <w:pPr>
        <w:ind w:left="164" w:hanging="236"/>
      </w:pPr>
      <w:rPr>
        <w:rFonts w:ascii="Times New Roman" w:hAnsi="Times New Roman" w:cs="Times New Roman"/>
        <w:b/>
        <w:bCs/>
        <w:i w:val="0"/>
        <w:iCs w:val="0"/>
        <w:w w:val="100"/>
        <w:sz w:val="24"/>
        <w:szCs w:val="24"/>
      </w:rPr>
    </w:lvl>
    <w:lvl w:ilvl="1">
      <w:numFmt w:val="bullet"/>
      <w:lvlText w:val="•"/>
      <w:lvlJc w:val="left"/>
      <w:pPr>
        <w:ind w:left="1194" w:hanging="236"/>
      </w:pPr>
    </w:lvl>
    <w:lvl w:ilvl="2">
      <w:numFmt w:val="bullet"/>
      <w:lvlText w:val="•"/>
      <w:lvlJc w:val="left"/>
      <w:pPr>
        <w:ind w:left="2228" w:hanging="236"/>
      </w:pPr>
    </w:lvl>
    <w:lvl w:ilvl="3">
      <w:numFmt w:val="bullet"/>
      <w:lvlText w:val="•"/>
      <w:lvlJc w:val="left"/>
      <w:pPr>
        <w:ind w:left="3262" w:hanging="236"/>
      </w:pPr>
    </w:lvl>
    <w:lvl w:ilvl="4">
      <w:numFmt w:val="bullet"/>
      <w:lvlText w:val="•"/>
      <w:lvlJc w:val="left"/>
      <w:pPr>
        <w:ind w:left="4296" w:hanging="236"/>
      </w:pPr>
    </w:lvl>
    <w:lvl w:ilvl="5">
      <w:numFmt w:val="bullet"/>
      <w:lvlText w:val="•"/>
      <w:lvlJc w:val="left"/>
      <w:pPr>
        <w:ind w:left="5330" w:hanging="236"/>
      </w:pPr>
    </w:lvl>
    <w:lvl w:ilvl="6">
      <w:numFmt w:val="bullet"/>
      <w:lvlText w:val="•"/>
      <w:lvlJc w:val="left"/>
      <w:pPr>
        <w:ind w:left="6364" w:hanging="236"/>
      </w:pPr>
    </w:lvl>
    <w:lvl w:ilvl="7">
      <w:numFmt w:val="bullet"/>
      <w:lvlText w:val="•"/>
      <w:lvlJc w:val="left"/>
      <w:pPr>
        <w:ind w:left="7398" w:hanging="236"/>
      </w:pPr>
    </w:lvl>
    <w:lvl w:ilvl="8">
      <w:numFmt w:val="bullet"/>
      <w:lvlText w:val="•"/>
      <w:lvlJc w:val="left"/>
      <w:pPr>
        <w:ind w:left="8432" w:hanging="236"/>
      </w:pPr>
    </w:lvl>
  </w:abstractNum>
  <w:num w:numId="1" w16cid:durableId="1083718676">
    <w:abstractNumId w:val="5"/>
  </w:num>
  <w:num w:numId="2" w16cid:durableId="145711780">
    <w:abstractNumId w:val="4"/>
  </w:num>
  <w:num w:numId="3" w16cid:durableId="378943957">
    <w:abstractNumId w:val="3"/>
  </w:num>
  <w:num w:numId="4" w16cid:durableId="2000577916">
    <w:abstractNumId w:val="2"/>
  </w:num>
  <w:num w:numId="5" w16cid:durableId="2000571057">
    <w:abstractNumId w:val="1"/>
  </w:num>
  <w:num w:numId="6" w16cid:durableId="172571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1F"/>
    <w:rsid w:val="000625D6"/>
    <w:rsid w:val="0016545A"/>
    <w:rsid w:val="00294821"/>
    <w:rsid w:val="00296601"/>
    <w:rsid w:val="00326D39"/>
    <w:rsid w:val="003454B8"/>
    <w:rsid w:val="0039033C"/>
    <w:rsid w:val="00445CC3"/>
    <w:rsid w:val="00505398"/>
    <w:rsid w:val="005B4995"/>
    <w:rsid w:val="007723AB"/>
    <w:rsid w:val="007854C7"/>
    <w:rsid w:val="007B5D31"/>
    <w:rsid w:val="00801C35"/>
    <w:rsid w:val="008A27C3"/>
    <w:rsid w:val="008F38B4"/>
    <w:rsid w:val="00940B1F"/>
    <w:rsid w:val="00950ADC"/>
    <w:rsid w:val="00A5293A"/>
    <w:rsid w:val="00A73BE6"/>
    <w:rsid w:val="00D57BAF"/>
    <w:rsid w:val="00E164F7"/>
    <w:rsid w:val="00E627A4"/>
    <w:rsid w:val="00F169F7"/>
    <w:rsid w:val="00FD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43CE"/>
  <w15:chartTrackingRefBased/>
  <w15:docId w15:val="{40EA2CCB-9053-4DFF-A125-C553D8CB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40B1F"/>
    <w:pPr>
      <w:autoSpaceDE w:val="0"/>
      <w:autoSpaceDN w:val="0"/>
      <w:adjustRightInd w:val="0"/>
      <w:spacing w:after="0" w:line="240" w:lineRule="auto"/>
      <w:ind w:left="164"/>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0B1F"/>
    <w:rPr>
      <w:rFonts w:ascii="Times New Roman" w:hAnsi="Times New Roman" w:cs="Times New Roman"/>
      <w:b/>
      <w:bCs/>
      <w:sz w:val="24"/>
      <w:szCs w:val="24"/>
    </w:rPr>
  </w:style>
  <w:style w:type="numbering" w:customStyle="1" w:styleId="NoList1">
    <w:name w:val="No List1"/>
    <w:next w:val="NoList"/>
    <w:uiPriority w:val="99"/>
    <w:semiHidden/>
    <w:unhideWhenUsed/>
    <w:rsid w:val="00940B1F"/>
  </w:style>
  <w:style w:type="paragraph" w:styleId="BodyText">
    <w:name w:val="Body Text"/>
    <w:basedOn w:val="Normal"/>
    <w:link w:val="BodyTextChar"/>
    <w:uiPriority w:val="1"/>
    <w:qFormat/>
    <w:rsid w:val="00940B1F"/>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940B1F"/>
    <w:rPr>
      <w:rFonts w:ascii="Times New Roman" w:hAnsi="Times New Roman" w:cs="Times New Roman"/>
      <w:sz w:val="24"/>
      <w:szCs w:val="24"/>
    </w:rPr>
  </w:style>
  <w:style w:type="paragraph" w:styleId="ListParagraph">
    <w:name w:val="List Paragraph"/>
    <w:basedOn w:val="Normal"/>
    <w:uiPriority w:val="1"/>
    <w:qFormat/>
    <w:rsid w:val="00940B1F"/>
    <w:pPr>
      <w:autoSpaceDE w:val="0"/>
      <w:autoSpaceDN w:val="0"/>
      <w:adjustRightInd w:val="0"/>
      <w:spacing w:after="0" w:line="240" w:lineRule="auto"/>
      <w:ind w:left="163" w:hanging="541"/>
    </w:pPr>
    <w:rPr>
      <w:rFonts w:ascii="Times New Roman" w:hAnsi="Times New Roman" w:cs="Times New Roman"/>
      <w:sz w:val="24"/>
      <w:szCs w:val="24"/>
    </w:rPr>
  </w:style>
  <w:style w:type="paragraph" w:customStyle="1" w:styleId="TableParagraph">
    <w:name w:val="Table Paragraph"/>
    <w:basedOn w:val="Normal"/>
    <w:uiPriority w:val="1"/>
    <w:qFormat/>
    <w:rsid w:val="00940B1F"/>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7723A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ildcareaware.org/fee-assistancerespite/military-families/air-force/fee-assist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hs.nd.gov/applyforhelp/ccap" TargetMode="External"/><Relationship Id="rId5" Type="http://schemas.openxmlformats.org/officeDocument/2006/relationships/styles" Target="styles.xml"/><Relationship Id="rId10" Type="http://schemas.openxmlformats.org/officeDocument/2006/relationships/hyperlink" Target="http://www.amazon.com/dp/B003F1FETS/ref%3Dcm_sw_em_r_mt_dp_U_FIXlEbCMJZQ1N" TargetMode="External"/><Relationship Id="rId4" Type="http://schemas.openxmlformats.org/officeDocument/2006/relationships/numbering" Target="numbering.xml"/><Relationship Id="rId9" Type="http://schemas.openxmlformats.org/officeDocument/2006/relationships/hyperlink" Target="mailto:Kiddiekorral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F37DE1D1C102489B68BBABE85AD4CF" ma:contentTypeVersion="14" ma:contentTypeDescription="Create a new document." ma:contentTypeScope="" ma:versionID="347f716e7fadd4552724e143f2622efd">
  <xsd:schema xmlns:xsd="http://www.w3.org/2001/XMLSchema" xmlns:xs="http://www.w3.org/2001/XMLSchema" xmlns:p="http://schemas.microsoft.com/office/2006/metadata/properties" xmlns:ns3="eb8f5bd8-6f0f-4fd7-9c49-790dc7f8b98c" xmlns:ns4="ccee561e-d361-4a95-99b8-6c6bf0df5cef" targetNamespace="http://schemas.microsoft.com/office/2006/metadata/properties" ma:root="true" ma:fieldsID="00a8e4038c6714f1fdb9b2f9797d89b8" ns3:_="" ns4:_="">
    <xsd:import namespace="eb8f5bd8-6f0f-4fd7-9c49-790dc7f8b98c"/>
    <xsd:import namespace="ccee561e-d361-4a95-99b8-6c6bf0df5ce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f5bd8-6f0f-4fd7-9c49-790dc7f8b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ee561e-d361-4a95-99b8-6c6bf0df5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6894E-B903-42CB-B912-EEF452E935D3}">
  <ds:schemaRefs>
    <ds:schemaRef ds:uri="http://schemas.microsoft.com/sharepoint/v3/contenttype/forms"/>
  </ds:schemaRefs>
</ds:datastoreItem>
</file>

<file path=customXml/itemProps2.xml><?xml version="1.0" encoding="utf-8"?>
<ds:datastoreItem xmlns:ds="http://schemas.openxmlformats.org/officeDocument/2006/customXml" ds:itemID="{81CD1B47-46E3-43BA-B639-EE47052F77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9C03A9-D88A-4526-AA88-43695D965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f5bd8-6f0f-4fd7-9c49-790dc7f8b98c"/>
    <ds:schemaRef ds:uri="ccee561e-d361-4a95-99b8-6c6bf0df5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4671</Words>
  <Characters>26625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kk2amanda@gmail.com</dc:creator>
  <cp:keywords/>
  <dc:description/>
  <cp:lastModifiedBy>Amanda McCallum</cp:lastModifiedBy>
  <cp:revision>3</cp:revision>
  <cp:lastPrinted>2023-08-24T16:49:00Z</cp:lastPrinted>
  <dcterms:created xsi:type="dcterms:W3CDTF">2023-11-15T17:32:00Z</dcterms:created>
  <dcterms:modified xsi:type="dcterms:W3CDTF">2023-12-19T21:23:00Z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0x0101005EF37DE1D1C102489B68BBABE85AD4CF</vt:lpwstr>
  </property>
</Properties>
</file>